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7D6E" w14:textId="77777777" w:rsidR="00EC604C" w:rsidRPr="006344D4" w:rsidRDefault="00EC604C" w:rsidP="006344D4">
      <w:pPr>
        <w:widowControl/>
        <w:spacing w:line="240" w:lineRule="auto"/>
        <w:ind w:leftChars="0" w:left="0" w:firstLineChars="0" w:hanging="2"/>
        <w:jc w:val="center"/>
        <w:textDirection w:val="lrTb"/>
        <w:textAlignment w:val="auto"/>
        <w:outlineLvl w:val="9"/>
        <w:rPr>
          <w:rFonts w:ascii="Calibri" w:hAnsi="Calibri" w:cs="Calibri"/>
          <w:color w:val="000000"/>
          <w:position w:val="0"/>
          <w:sz w:val="48"/>
          <w:szCs w:val="48"/>
          <w:lang w:val="en-US" w:eastAsia="de-AT"/>
        </w:rPr>
      </w:pPr>
    </w:p>
    <w:p w14:paraId="2AFC9C27" w14:textId="12AC94B3" w:rsidR="006344D4"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2288" behindDoc="0" locked="0" layoutInCell="1" allowOverlap="1" wp14:anchorId="018D111D" wp14:editId="63D77144">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55DE1CEA" w14:textId="3D6418AA" w:rsidR="006344D4"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52"/>
          <w:szCs w:val="52"/>
          <w:lang w:val="en-US" w:eastAsia="de-AT"/>
        </w:rPr>
      </w:pPr>
    </w:p>
    <w:p w14:paraId="32756B8F" w14:textId="3EBA7879"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The</w:t>
      </w:r>
    </w:p>
    <w:p w14:paraId="238CF800"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 xml:space="preserve">Global Citizenship </w:t>
      </w:r>
    </w:p>
    <w:p w14:paraId="5AA6C45B" w14:textId="77777777" w:rsidR="006344D4"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 xml:space="preserve">and </w:t>
      </w:r>
    </w:p>
    <w:p w14:paraId="22283A8D" w14:textId="7212E9F8" w:rsidR="00E432DD" w:rsidRPr="00521082" w:rsidRDefault="006344D4" w:rsidP="006344D4">
      <w:pPr>
        <w:widowControl/>
        <w:spacing w:line="240" w:lineRule="auto"/>
        <w:ind w:leftChars="0" w:left="0" w:firstLineChars="0" w:firstLine="0"/>
        <w:jc w:val="center"/>
        <w:textDirection w:val="lrTb"/>
        <w:textAlignment w:val="auto"/>
        <w:outlineLvl w:val="9"/>
        <w:rPr>
          <w:rFonts w:ascii="Bradley Hand ITC" w:hAnsi="Bradley Hand ITC" w:cs="Calibri"/>
          <w:b/>
          <w:bCs/>
          <w:color w:val="5F497A" w:themeColor="accent4" w:themeShade="BF"/>
          <w:position w:val="0"/>
          <w:sz w:val="96"/>
          <w:szCs w:val="96"/>
          <w:lang w:val="en-US" w:eastAsia="de-AT"/>
        </w:rPr>
      </w:pPr>
      <w:r w:rsidRPr="00521082">
        <w:rPr>
          <w:rFonts w:ascii="Bradley Hand ITC" w:hAnsi="Bradley Hand ITC" w:cs="Calibri"/>
          <w:b/>
          <w:bCs/>
          <w:color w:val="5F497A" w:themeColor="accent4" w:themeShade="BF"/>
          <w:position w:val="0"/>
          <w:sz w:val="96"/>
          <w:szCs w:val="96"/>
          <w:lang w:val="en-US" w:eastAsia="de-AT"/>
        </w:rPr>
        <w:t>M</w:t>
      </w:r>
      <w:r w:rsidR="00E432DD" w:rsidRPr="00521082">
        <w:rPr>
          <w:rFonts w:ascii="Bradley Hand ITC" w:hAnsi="Bradley Hand ITC" w:cs="Calibri"/>
          <w:b/>
          <w:bCs/>
          <w:color w:val="5F497A" w:themeColor="accent4" w:themeShade="BF"/>
          <w:position w:val="0"/>
          <w:sz w:val="96"/>
          <w:szCs w:val="96"/>
          <w:lang w:val="en-US" w:eastAsia="de-AT"/>
        </w:rPr>
        <w:t xml:space="preserve">ultilingual </w:t>
      </w:r>
      <w:r w:rsidRPr="00521082">
        <w:rPr>
          <w:rFonts w:ascii="Bradley Hand ITC" w:hAnsi="Bradley Hand ITC" w:cs="Calibri"/>
          <w:b/>
          <w:bCs/>
          <w:color w:val="5F497A" w:themeColor="accent4" w:themeShade="BF"/>
          <w:position w:val="0"/>
          <w:sz w:val="96"/>
          <w:szCs w:val="96"/>
          <w:lang w:val="en-US" w:eastAsia="de-AT"/>
        </w:rPr>
        <w:t>C</w:t>
      </w:r>
      <w:r w:rsidR="00E432DD" w:rsidRPr="00521082">
        <w:rPr>
          <w:rFonts w:ascii="Bradley Hand ITC" w:hAnsi="Bradley Hand ITC" w:cs="Calibri"/>
          <w:b/>
          <w:bCs/>
          <w:color w:val="5F497A" w:themeColor="accent4" w:themeShade="BF"/>
          <w:position w:val="0"/>
          <w:sz w:val="96"/>
          <w:szCs w:val="96"/>
          <w:lang w:val="en-US" w:eastAsia="de-AT"/>
        </w:rPr>
        <w:t>ompetences</w:t>
      </w:r>
    </w:p>
    <w:p w14:paraId="1884798E" w14:textId="2A2A9268" w:rsidR="00E432DD" w:rsidRPr="00521082"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Toolkit</w:t>
      </w:r>
    </w:p>
    <w:p w14:paraId="462EB440" w14:textId="4F9ACF17" w:rsidR="00E432DD" w:rsidRPr="00521082" w:rsidRDefault="00A340D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Pr>
          <w:rFonts w:ascii="Calibri" w:hAnsi="Calibri" w:cs="Calibri"/>
          <w:b/>
          <w:bCs/>
          <w:noProof/>
          <w:color w:val="8064A2" w:themeColor="accent4"/>
          <w:position w:val="0"/>
          <w:sz w:val="52"/>
          <w:szCs w:val="52"/>
          <w:lang w:eastAsia="en-GB"/>
        </w:rPr>
        <w:drawing>
          <wp:anchor distT="0" distB="0" distL="114300" distR="114300" simplePos="0" relativeHeight="251853312" behindDoc="0" locked="0" layoutInCell="1" allowOverlap="1" wp14:anchorId="678998C3" wp14:editId="010790E2">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411C02D5" w14:textId="0959A851" w:rsidR="00521082" w:rsidRPr="00521082" w:rsidRDefault="00521082"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6B66E761" w14:textId="77777777" w:rsidR="006344D4" w:rsidRPr="00521082" w:rsidRDefault="006344D4"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3A3888DF" w14:textId="77777777" w:rsidR="002140A7"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r w:rsidRPr="00521082">
        <w:rPr>
          <w:rFonts w:ascii="Calibri" w:hAnsi="Calibri" w:cs="Calibri"/>
          <w:b/>
          <w:bCs/>
          <w:color w:val="5F497A" w:themeColor="accent4" w:themeShade="BF"/>
          <w:position w:val="0"/>
          <w:sz w:val="52"/>
          <w:szCs w:val="52"/>
          <w:lang w:val="en-US" w:eastAsia="de-AT"/>
        </w:rPr>
        <w:t>Teaching module</w:t>
      </w:r>
    </w:p>
    <w:p w14:paraId="45A5246F"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4B856BE5" w14:textId="09B74AEA"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57C1A489" w14:textId="3AD1F815"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24270F14" w14:textId="77777777" w:rsidR="002140A7" w:rsidRDefault="002140A7" w:rsidP="006344D4">
      <w:pPr>
        <w:widowControl/>
        <w:spacing w:line="240" w:lineRule="auto"/>
        <w:ind w:leftChars="0" w:left="0" w:firstLineChars="0" w:firstLine="0"/>
        <w:jc w:val="center"/>
        <w:textDirection w:val="lrTb"/>
        <w:textAlignment w:val="auto"/>
        <w:outlineLvl w:val="9"/>
        <w:rPr>
          <w:rFonts w:ascii="Calibri" w:hAnsi="Calibri" w:cs="Calibri"/>
          <w:b/>
          <w:bCs/>
          <w:color w:val="5F497A" w:themeColor="accent4" w:themeShade="BF"/>
          <w:position w:val="0"/>
          <w:sz w:val="52"/>
          <w:szCs w:val="52"/>
          <w:lang w:val="en-US" w:eastAsia="de-AT"/>
        </w:rPr>
      </w:pPr>
    </w:p>
    <w:p w14:paraId="0C31E40D" w14:textId="097A36C1" w:rsidR="002140A7" w:rsidRPr="002140A7" w:rsidRDefault="002140A7" w:rsidP="002140A7">
      <w:pPr>
        <w:widowControl/>
        <w:spacing w:line="240" w:lineRule="auto"/>
        <w:ind w:leftChars="0" w:left="0" w:firstLineChars="0" w:firstLine="0"/>
        <w:jc w:val="center"/>
        <w:textDirection w:val="lrTb"/>
        <w:textAlignment w:val="auto"/>
        <w:outlineLvl w:val="9"/>
        <w:rPr>
          <w:rFonts w:ascii="Calibri" w:hAnsi="Calibri" w:cs="Calibri"/>
          <w:color w:val="000000"/>
          <w:position w:val="0"/>
          <w:lang w:val="en-US" w:eastAsia="de-AT"/>
        </w:rPr>
      </w:pPr>
      <w:r w:rsidRPr="002140A7">
        <w:rPr>
          <w:rFonts w:ascii="Calibri" w:hAnsi="Calibri" w:cs="Calibri"/>
          <w:color w:val="000000"/>
          <w:position w:val="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50899F7" w14:textId="6B7390C3" w:rsidR="00E432DD" w:rsidRDefault="00E432DD" w:rsidP="006344D4">
      <w:pPr>
        <w:widowControl/>
        <w:spacing w:line="240" w:lineRule="auto"/>
        <w:ind w:leftChars="0" w:left="0" w:firstLineChars="0" w:firstLine="0"/>
        <w:jc w:val="center"/>
        <w:textDirection w:val="lrTb"/>
        <w:textAlignment w:val="auto"/>
        <w:outlineLvl w:val="9"/>
        <w:rPr>
          <w:rFonts w:ascii="Calibri" w:hAnsi="Calibri" w:cs="Calibri"/>
          <w:b/>
          <w:bCs/>
          <w:color w:val="000000"/>
          <w:position w:val="0"/>
          <w:sz w:val="28"/>
          <w:szCs w:val="28"/>
          <w:lang w:val="en-US" w:eastAsia="de-AT"/>
        </w:rPr>
      </w:pPr>
      <w:r>
        <w:rPr>
          <w:rFonts w:ascii="Calibri" w:hAnsi="Calibri" w:cs="Calibri"/>
          <w:b/>
          <w:bCs/>
          <w:color w:val="000000"/>
          <w:position w:val="0"/>
          <w:sz w:val="28"/>
          <w:szCs w:val="28"/>
          <w:lang w:val="en-US" w:eastAsia="de-AT"/>
        </w:rPr>
        <w:br w:type="page"/>
      </w:r>
    </w:p>
    <w:p w14:paraId="1EF914D5" w14:textId="77777777" w:rsidR="00A91499" w:rsidRDefault="00A91499" w:rsidP="008A1DB0">
      <w:pPr>
        <w:ind w:left="3" w:hanging="5"/>
        <w:jc w:val="center"/>
        <w:rPr>
          <w:b/>
          <w:bCs/>
          <w:sz w:val="48"/>
          <w:szCs w:val="48"/>
        </w:rPr>
      </w:pPr>
    </w:p>
    <w:p w14:paraId="3CF4C8AB" w14:textId="77777777" w:rsidR="00A91499" w:rsidRDefault="00A91499" w:rsidP="008A1DB0">
      <w:pPr>
        <w:ind w:left="3" w:hanging="5"/>
        <w:jc w:val="center"/>
        <w:rPr>
          <w:b/>
          <w:bCs/>
          <w:sz w:val="48"/>
          <w:szCs w:val="48"/>
        </w:rPr>
      </w:pPr>
    </w:p>
    <w:p w14:paraId="6739CCCA" w14:textId="54A0EEC4" w:rsidR="008A1DB0" w:rsidRPr="00A91499" w:rsidRDefault="008A1DB0" w:rsidP="008A1DB0">
      <w:pPr>
        <w:ind w:left="3" w:hanging="5"/>
        <w:jc w:val="center"/>
        <w:rPr>
          <w:rFonts w:asciiTheme="majorHAnsi" w:hAnsiTheme="majorHAnsi" w:cstheme="majorHAnsi"/>
          <w:b/>
          <w:bCs/>
          <w:sz w:val="48"/>
          <w:szCs w:val="48"/>
        </w:rPr>
      </w:pPr>
      <w:r w:rsidRPr="00A91499">
        <w:rPr>
          <w:rFonts w:asciiTheme="majorHAnsi" w:hAnsiTheme="majorHAnsi" w:cstheme="majorHAnsi"/>
          <w:b/>
          <w:bCs/>
          <w:sz w:val="48"/>
          <w:szCs w:val="48"/>
        </w:rPr>
        <w:t xml:space="preserve">Unit 5: </w:t>
      </w:r>
    </w:p>
    <w:p w14:paraId="2F725872" w14:textId="77777777" w:rsidR="008A1DB0" w:rsidRPr="00A91499" w:rsidRDefault="008A1DB0" w:rsidP="008A1DB0">
      <w:pPr>
        <w:ind w:left="3" w:hanging="5"/>
        <w:jc w:val="center"/>
        <w:rPr>
          <w:rFonts w:asciiTheme="majorHAnsi" w:hAnsiTheme="majorHAnsi" w:cstheme="majorHAnsi"/>
          <w:b/>
          <w:bCs/>
          <w:sz w:val="48"/>
          <w:szCs w:val="48"/>
        </w:rPr>
      </w:pPr>
      <w:r w:rsidRPr="00A91499">
        <w:rPr>
          <w:rFonts w:asciiTheme="majorHAnsi" w:hAnsiTheme="majorHAnsi" w:cstheme="majorHAnsi"/>
          <w:b/>
          <w:bCs/>
          <w:sz w:val="48"/>
          <w:szCs w:val="48"/>
        </w:rPr>
        <w:t xml:space="preserve">Hunting for fake news through </w:t>
      </w:r>
    </w:p>
    <w:p w14:paraId="50B7D8F1" w14:textId="77777777" w:rsidR="008A1DB0" w:rsidRPr="00A91499" w:rsidRDefault="008A1DB0" w:rsidP="008A1DB0">
      <w:pPr>
        <w:ind w:left="3" w:hanging="5"/>
        <w:jc w:val="center"/>
        <w:rPr>
          <w:rFonts w:asciiTheme="majorHAnsi" w:hAnsiTheme="majorHAnsi" w:cstheme="majorHAnsi"/>
          <w:b/>
          <w:bCs/>
          <w:sz w:val="48"/>
          <w:szCs w:val="48"/>
        </w:rPr>
      </w:pPr>
      <w:r w:rsidRPr="00A91499">
        <w:rPr>
          <w:rFonts w:asciiTheme="majorHAnsi" w:hAnsiTheme="majorHAnsi" w:cstheme="majorHAnsi"/>
          <w:b/>
          <w:bCs/>
          <w:sz w:val="48"/>
          <w:szCs w:val="48"/>
        </w:rPr>
        <w:t>critical reading</w:t>
      </w:r>
    </w:p>
    <w:p w14:paraId="380A72FD" w14:textId="77777777" w:rsidR="008A1DB0" w:rsidRPr="00A91499" w:rsidRDefault="008A1DB0" w:rsidP="008A1DB0">
      <w:pPr>
        <w:ind w:left="3" w:hanging="5"/>
        <w:jc w:val="center"/>
        <w:rPr>
          <w:rFonts w:asciiTheme="majorHAnsi" w:hAnsiTheme="majorHAnsi" w:cstheme="majorHAnsi"/>
          <w:b/>
          <w:bCs/>
          <w:sz w:val="48"/>
          <w:szCs w:val="48"/>
        </w:rPr>
      </w:pPr>
    </w:p>
    <w:p w14:paraId="03EA1ACC" w14:textId="77777777" w:rsidR="008A1DB0" w:rsidRPr="00A91499" w:rsidRDefault="008A1DB0" w:rsidP="008A1DB0">
      <w:pPr>
        <w:ind w:left="0" w:hanging="2"/>
        <w:jc w:val="center"/>
        <w:rPr>
          <w:rFonts w:asciiTheme="majorHAnsi" w:hAnsiTheme="majorHAnsi" w:cstheme="majorHAnsi"/>
          <w:b/>
          <w:bCs/>
          <w:sz w:val="48"/>
          <w:szCs w:val="48"/>
        </w:rPr>
      </w:pPr>
      <w:r w:rsidRPr="00A91499">
        <w:rPr>
          <w:rFonts w:asciiTheme="majorHAnsi" w:hAnsiTheme="majorHAnsi" w:cstheme="majorHAnsi"/>
          <w:noProof/>
        </w:rPr>
        <w:drawing>
          <wp:inline distT="0" distB="0" distL="0" distR="0" wp14:anchorId="5BA4C1EC" wp14:editId="5AB06309">
            <wp:extent cx="4615543" cy="3159449"/>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3557" cy="3164935"/>
                    </a:xfrm>
                    <a:prstGeom prst="rect">
                      <a:avLst/>
                    </a:prstGeom>
                    <a:noFill/>
                    <a:ln>
                      <a:noFill/>
                    </a:ln>
                  </pic:spPr>
                </pic:pic>
              </a:graphicData>
            </a:graphic>
          </wp:inline>
        </w:drawing>
      </w:r>
    </w:p>
    <w:p w14:paraId="4712B124" w14:textId="77777777" w:rsidR="008A1DB0" w:rsidRPr="00A91499" w:rsidRDefault="008A1DB0" w:rsidP="008A1DB0">
      <w:pPr>
        <w:ind w:left="4" w:hanging="6"/>
        <w:jc w:val="center"/>
        <w:rPr>
          <w:rFonts w:asciiTheme="majorHAnsi" w:hAnsiTheme="majorHAnsi" w:cstheme="majorHAnsi"/>
          <w:sz w:val="56"/>
          <w:szCs w:val="56"/>
        </w:rPr>
      </w:pPr>
    </w:p>
    <w:p w14:paraId="3322924A" w14:textId="77777777" w:rsidR="008A1DB0" w:rsidRPr="00A91499" w:rsidRDefault="008A1DB0" w:rsidP="008A1DB0">
      <w:pPr>
        <w:ind w:left="4" w:hanging="6"/>
        <w:jc w:val="center"/>
        <w:rPr>
          <w:rFonts w:asciiTheme="majorHAnsi" w:hAnsiTheme="majorHAnsi" w:cstheme="majorHAnsi"/>
          <w:sz w:val="56"/>
          <w:szCs w:val="56"/>
        </w:rPr>
      </w:pPr>
      <w:r w:rsidRPr="00A91499">
        <w:rPr>
          <w:rFonts w:asciiTheme="majorHAnsi" w:hAnsiTheme="majorHAnsi" w:cstheme="majorHAnsi"/>
          <w:sz w:val="56"/>
          <w:szCs w:val="56"/>
        </w:rPr>
        <w:t>Teaching Module</w:t>
      </w:r>
    </w:p>
    <w:p w14:paraId="5052DD0D" w14:textId="77777777" w:rsidR="008A1DB0" w:rsidRDefault="008A1DB0" w:rsidP="008A1DB0">
      <w:pPr>
        <w:ind w:left="4" w:hanging="6"/>
        <w:rPr>
          <w:sz w:val="56"/>
          <w:szCs w:val="56"/>
        </w:rPr>
      </w:pPr>
      <w:r>
        <w:rPr>
          <w:sz w:val="56"/>
          <w:szCs w:val="56"/>
        </w:rPr>
        <w:br w:type="page"/>
      </w:r>
    </w:p>
    <w:p w14:paraId="15F71018" w14:textId="77777777" w:rsidR="008A1DB0" w:rsidRDefault="008A1DB0" w:rsidP="008A1DB0">
      <w:pPr>
        <w:ind w:left="4" w:hanging="6"/>
        <w:jc w:val="center"/>
        <w:rPr>
          <w:sz w:val="56"/>
          <w:szCs w:val="56"/>
        </w:rPr>
      </w:pPr>
    </w:p>
    <w:p w14:paraId="4231306D" w14:textId="77777777" w:rsidR="008A1DB0" w:rsidRPr="00A91499" w:rsidRDefault="008A1DB0" w:rsidP="008A1DB0">
      <w:pPr>
        <w:spacing w:line="480" w:lineRule="auto"/>
        <w:ind w:left="2" w:hanging="4"/>
        <w:rPr>
          <w:rFonts w:asciiTheme="majorHAnsi" w:hAnsiTheme="majorHAnsi" w:cstheme="majorHAnsi"/>
          <w:sz w:val="44"/>
          <w:szCs w:val="44"/>
        </w:rPr>
      </w:pPr>
      <w:r w:rsidRPr="00A91499">
        <w:rPr>
          <w:rFonts w:asciiTheme="majorHAnsi" w:hAnsiTheme="majorHAnsi" w:cstheme="majorHAnsi"/>
          <w:sz w:val="44"/>
          <w:szCs w:val="44"/>
        </w:rPr>
        <w:t>Table of contents</w:t>
      </w:r>
    </w:p>
    <w:p w14:paraId="741B98EA" w14:textId="00AFC899" w:rsidR="008A1DB0" w:rsidRPr="00A91499" w:rsidRDefault="008A1DB0" w:rsidP="008A1DB0">
      <w:pPr>
        <w:pStyle w:val="Default"/>
        <w:spacing w:line="480" w:lineRule="auto"/>
        <w:rPr>
          <w:rFonts w:asciiTheme="majorHAnsi" w:hAnsiTheme="majorHAnsi" w:cstheme="majorHAnsi"/>
          <w:sz w:val="32"/>
          <w:szCs w:val="32"/>
          <w:lang w:val="en-GB"/>
        </w:rPr>
      </w:pPr>
      <w:r w:rsidRPr="00A91499">
        <w:rPr>
          <w:rFonts w:asciiTheme="majorHAnsi" w:hAnsiTheme="majorHAnsi" w:cstheme="majorHAnsi"/>
          <w:sz w:val="32"/>
          <w:szCs w:val="32"/>
          <w:lang w:val="en-GB"/>
        </w:rPr>
        <w:t xml:space="preserve">Activity 1: Towards a definition of fake news </w:t>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t>p. 5</w:t>
      </w:r>
    </w:p>
    <w:p w14:paraId="61C6489C" w14:textId="6C43F328" w:rsidR="008A1DB0" w:rsidRPr="00A91499" w:rsidRDefault="008A1DB0" w:rsidP="008A1DB0">
      <w:pPr>
        <w:pStyle w:val="Default"/>
        <w:spacing w:line="480" w:lineRule="auto"/>
        <w:rPr>
          <w:rFonts w:asciiTheme="majorHAnsi" w:hAnsiTheme="majorHAnsi" w:cstheme="majorHAnsi"/>
          <w:sz w:val="32"/>
          <w:szCs w:val="32"/>
          <w:lang w:val="en-GB"/>
        </w:rPr>
      </w:pPr>
      <w:r w:rsidRPr="00A91499">
        <w:rPr>
          <w:rFonts w:asciiTheme="majorHAnsi" w:hAnsiTheme="majorHAnsi" w:cstheme="majorHAnsi"/>
          <w:sz w:val="32"/>
          <w:szCs w:val="32"/>
          <w:lang w:val="en-GB"/>
        </w:rPr>
        <w:t xml:space="preserve">Activity 2: Analysis of the text and linguistic strategies </w:t>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t>p. 7</w:t>
      </w:r>
    </w:p>
    <w:p w14:paraId="0EDC6F67" w14:textId="3D9C2FAD" w:rsidR="008A1DB0" w:rsidRPr="00A91499" w:rsidRDefault="008A1DB0" w:rsidP="008A1DB0">
      <w:pPr>
        <w:pStyle w:val="Default"/>
        <w:spacing w:line="480" w:lineRule="auto"/>
        <w:rPr>
          <w:rFonts w:asciiTheme="majorHAnsi" w:hAnsiTheme="majorHAnsi" w:cstheme="majorHAnsi"/>
          <w:sz w:val="32"/>
          <w:szCs w:val="32"/>
          <w:lang w:val="en-GB"/>
        </w:rPr>
      </w:pPr>
      <w:r w:rsidRPr="00A91499">
        <w:rPr>
          <w:rFonts w:asciiTheme="majorHAnsi" w:hAnsiTheme="majorHAnsi" w:cstheme="majorHAnsi"/>
          <w:sz w:val="32"/>
          <w:szCs w:val="32"/>
          <w:lang w:val="en-GB"/>
        </w:rPr>
        <w:t xml:space="preserve">Activity 3: Let’s create fake news </w:t>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r>
      <w:r w:rsidR="00A8061F">
        <w:rPr>
          <w:rFonts w:asciiTheme="majorHAnsi" w:hAnsiTheme="majorHAnsi" w:cstheme="majorHAnsi"/>
          <w:sz w:val="32"/>
          <w:szCs w:val="32"/>
          <w:lang w:val="en-GB"/>
        </w:rPr>
        <w:tab/>
        <w:t>p. 10</w:t>
      </w:r>
    </w:p>
    <w:p w14:paraId="39AA7705" w14:textId="023594C7" w:rsidR="008A1DB0" w:rsidRPr="00A91499" w:rsidRDefault="008A1DB0" w:rsidP="008A1DB0">
      <w:pPr>
        <w:spacing w:line="480" w:lineRule="auto"/>
        <w:ind w:left="1" w:hanging="3"/>
        <w:rPr>
          <w:rFonts w:asciiTheme="majorHAnsi" w:hAnsiTheme="majorHAnsi" w:cstheme="majorHAnsi"/>
          <w:sz w:val="56"/>
          <w:szCs w:val="56"/>
        </w:rPr>
      </w:pPr>
      <w:r w:rsidRPr="00A91499">
        <w:rPr>
          <w:rFonts w:asciiTheme="majorHAnsi" w:hAnsiTheme="majorHAnsi" w:cstheme="majorHAnsi"/>
          <w:sz w:val="32"/>
          <w:szCs w:val="32"/>
        </w:rPr>
        <w:t>Activity 4: How much do your peers know about fake news?</w:t>
      </w:r>
      <w:r w:rsidR="00A8061F">
        <w:rPr>
          <w:rFonts w:asciiTheme="majorHAnsi" w:hAnsiTheme="majorHAnsi" w:cstheme="majorHAnsi"/>
          <w:sz w:val="32"/>
          <w:szCs w:val="32"/>
        </w:rPr>
        <w:tab/>
      </w:r>
      <w:r w:rsidR="00A8061F">
        <w:rPr>
          <w:rFonts w:asciiTheme="majorHAnsi" w:hAnsiTheme="majorHAnsi" w:cstheme="majorHAnsi"/>
          <w:sz w:val="32"/>
          <w:szCs w:val="32"/>
        </w:rPr>
        <w:tab/>
        <w:t>p. 12</w:t>
      </w:r>
    </w:p>
    <w:p w14:paraId="0BB1F2D6" w14:textId="42A68831" w:rsidR="006525F9" w:rsidRPr="008A1DB0" w:rsidRDefault="006525F9" w:rsidP="006525F9">
      <w:pPr>
        <w:pStyle w:val="Standarduser"/>
        <w:tabs>
          <w:tab w:val="left" w:pos="7386"/>
        </w:tabs>
        <w:spacing w:line="264" w:lineRule="auto"/>
        <w:ind w:hanging="2"/>
      </w:pPr>
    </w:p>
    <w:p w14:paraId="7D21A6EE" w14:textId="77777777" w:rsidR="00A91499" w:rsidRDefault="00A91499">
      <w:pPr>
        <w:widowControl/>
        <w:spacing w:line="240" w:lineRule="auto"/>
        <w:ind w:leftChars="0" w:left="0" w:firstLineChars="0" w:firstLine="0"/>
        <w:textDirection w:val="lrTb"/>
        <w:textAlignment w:val="auto"/>
        <w:outlineLvl w:val="9"/>
        <w:rPr>
          <w:rStyle w:val="Carpredefinitoparagrafo1"/>
          <w:rFonts w:ascii="Calibri" w:eastAsia="Calibri" w:hAnsi="Calibri" w:cs="Calibri"/>
          <w:b/>
          <w:color w:val="000000"/>
          <w:position w:val="0"/>
          <w:sz w:val="24"/>
          <w:szCs w:val="24"/>
          <w:lang w:eastAsia="it-IT"/>
        </w:rPr>
      </w:pPr>
      <w:r>
        <w:rPr>
          <w:rStyle w:val="Carpredefinitoparagrafo1"/>
          <w:b/>
        </w:rPr>
        <w:br w:type="page"/>
      </w:r>
    </w:p>
    <w:p w14:paraId="44BDA939" w14:textId="614DB4E5" w:rsidR="006525F9" w:rsidRDefault="00534393" w:rsidP="006525F9">
      <w:pPr>
        <w:pStyle w:val="Standarduser"/>
        <w:shd w:val="clear" w:color="auto" w:fill="BDD6EE"/>
        <w:tabs>
          <w:tab w:val="left" w:pos="2145"/>
          <w:tab w:val="center" w:pos="4819"/>
        </w:tabs>
        <w:spacing w:line="264" w:lineRule="auto"/>
        <w:ind w:hanging="2"/>
        <w:jc w:val="center"/>
        <w:rPr>
          <w:b/>
        </w:rPr>
      </w:pPr>
      <w:r>
        <w:rPr>
          <w:rStyle w:val="Carpredefinitoparagrafo1"/>
          <w:b/>
        </w:rPr>
        <w:lastRenderedPageBreak/>
        <w:t>Unit</w:t>
      </w:r>
      <w:r w:rsidR="006525F9">
        <w:rPr>
          <w:rStyle w:val="Carpredefinitoparagrafo1"/>
          <w:b/>
        </w:rPr>
        <w:t xml:space="preserve"> 5: Focus on teaching</w:t>
      </w:r>
    </w:p>
    <w:p w14:paraId="3B11D35D" w14:textId="77777777" w:rsidR="006525F9" w:rsidRDefault="006525F9" w:rsidP="006525F9">
      <w:pPr>
        <w:pStyle w:val="Standarduser"/>
        <w:spacing w:line="264" w:lineRule="auto"/>
        <w:ind w:hanging="2"/>
        <w:rPr>
          <w:b/>
        </w:rPr>
      </w:pPr>
    </w:p>
    <w:p w14:paraId="35E66097" w14:textId="77777777" w:rsidR="006525F9" w:rsidRDefault="006525F9" w:rsidP="006525F9">
      <w:pPr>
        <w:pStyle w:val="Standarduser"/>
        <w:spacing w:line="264" w:lineRule="auto"/>
        <w:ind w:hanging="2"/>
        <w:rPr>
          <w:b/>
        </w:rPr>
      </w:pPr>
    </w:p>
    <w:p w14:paraId="62145779" w14:textId="77777777" w:rsidR="006525F9" w:rsidRPr="00534393" w:rsidRDefault="006525F9" w:rsidP="00534393">
      <w:pPr>
        <w:pStyle w:val="Standard1"/>
        <w:spacing w:line="264" w:lineRule="auto"/>
        <w:ind w:left="1" w:hanging="3"/>
        <w:jc w:val="center"/>
        <w:rPr>
          <w:b/>
          <w:bCs/>
          <w:sz w:val="32"/>
          <w:szCs w:val="32"/>
        </w:rPr>
      </w:pPr>
      <w:r w:rsidRPr="00534393">
        <w:rPr>
          <w:b/>
          <w:bCs/>
          <w:sz w:val="32"/>
          <w:szCs w:val="32"/>
        </w:rPr>
        <w:t>Hunting for fake news through critical reading</w:t>
      </w:r>
    </w:p>
    <w:p w14:paraId="416C95E6" w14:textId="77777777" w:rsidR="006525F9" w:rsidRDefault="006525F9" w:rsidP="006525F9">
      <w:pPr>
        <w:pStyle w:val="Standard1"/>
        <w:spacing w:line="264" w:lineRule="auto"/>
        <w:ind w:left="0" w:hanging="2"/>
        <w:rPr>
          <w:b/>
          <w:bCs/>
        </w:rPr>
      </w:pPr>
    </w:p>
    <w:p w14:paraId="07142A04" w14:textId="77777777" w:rsidR="006525F9" w:rsidRDefault="006525F9" w:rsidP="006525F9">
      <w:pPr>
        <w:pStyle w:val="Normale1"/>
        <w:spacing w:line="264" w:lineRule="auto"/>
        <w:ind w:hanging="2"/>
        <w:rPr>
          <w:b/>
        </w:rPr>
      </w:pPr>
      <w:r>
        <w:rPr>
          <w:rStyle w:val="Carpredefinitoparagrafo1"/>
          <w:rFonts w:ascii="Calibri" w:eastAsia="Calibri" w:hAnsi="Calibri" w:cs="Calibri"/>
          <w:b/>
          <w:sz w:val="24"/>
          <w:szCs w:val="24"/>
        </w:rPr>
        <w:t>Introduction</w:t>
      </w:r>
    </w:p>
    <w:p w14:paraId="2B9C9021" w14:textId="77777777" w:rsidR="006525F9" w:rsidRDefault="006525F9" w:rsidP="006525F9">
      <w:pPr>
        <w:pStyle w:val="Standarduser"/>
        <w:suppressAutoHyphens w:val="0"/>
        <w:spacing w:line="264" w:lineRule="auto"/>
        <w:ind w:hanging="2"/>
        <w:rPr>
          <w:b/>
        </w:rPr>
      </w:pPr>
    </w:p>
    <w:tbl>
      <w:tblPr>
        <w:tblW w:w="0" w:type="auto"/>
        <w:tblInd w:w="10" w:type="dxa"/>
        <w:tblLayout w:type="fixed"/>
        <w:tblLook w:val="0000" w:firstRow="0" w:lastRow="0" w:firstColumn="0" w:lastColumn="0" w:noHBand="0" w:noVBand="0"/>
      </w:tblPr>
      <w:tblGrid>
        <w:gridCol w:w="9628"/>
      </w:tblGrid>
      <w:tr w:rsidR="006525F9" w14:paraId="573F19FE" w14:textId="77777777" w:rsidTr="007F084D">
        <w:tc>
          <w:tcPr>
            <w:tcW w:w="9628" w:type="dxa"/>
            <w:tc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tcBorders>
            <w:shd w:val="clear" w:color="auto" w:fill="auto"/>
          </w:tcPr>
          <w:p w14:paraId="30521011" w14:textId="004FC18E" w:rsidR="006525F9" w:rsidRDefault="006525F9" w:rsidP="00240A8C">
            <w:pPr>
              <w:pStyle w:val="Standard1"/>
              <w:spacing w:line="264" w:lineRule="auto"/>
              <w:ind w:left="0" w:hanging="2"/>
              <w:jc w:val="both"/>
            </w:pPr>
            <w:r>
              <w:rPr>
                <w:rStyle w:val="Carpredefinitoparagrafo1"/>
              </w:rPr>
              <w:t xml:space="preserve">This </w:t>
            </w:r>
            <w:r w:rsidR="009B7EAC">
              <w:rPr>
                <w:rStyle w:val="Carpredefinitoparagrafo1"/>
              </w:rPr>
              <w:t>unit</w:t>
            </w:r>
            <w:r>
              <w:rPr>
                <w:rStyle w:val="Carpredefinitoparagrafo1"/>
              </w:rPr>
              <w:t xml:space="preserve"> contains activities aimed at developing your students' </w:t>
            </w:r>
            <w:r>
              <w:rPr>
                <w:rStyle w:val="Carpredefinitoparagrafo1"/>
                <w:u w:val="single"/>
              </w:rPr>
              <w:t>independent thinking</w:t>
            </w:r>
            <w:r>
              <w:rPr>
                <w:rStyle w:val="Carpredefinitoparagrafo1"/>
              </w:rPr>
              <w:t xml:space="preserve"> as well as </w:t>
            </w:r>
            <w:r>
              <w:rPr>
                <w:rStyle w:val="Carpredefinitoparagrafo1"/>
                <w:u w:val="single"/>
              </w:rPr>
              <w:t>critical attitudes</w:t>
            </w:r>
            <w:r>
              <w:rPr>
                <w:rStyle w:val="Carpredefinitoparagrafo1"/>
              </w:rPr>
              <w:t xml:space="preserve"> and behaviours. The materials and exercises provided have been specifically designed to provide </w:t>
            </w:r>
            <w:r w:rsidRPr="00A16353">
              <w:rPr>
                <w:rStyle w:val="Carpredefinitoparagrafo1"/>
              </w:rPr>
              <w:t>learners in secondary education (age</w:t>
            </w:r>
            <w:r>
              <w:rPr>
                <w:rStyle w:val="Carpredefinitoparagrafo1"/>
              </w:rPr>
              <w:t>s</w:t>
            </w:r>
            <w:r w:rsidRPr="00A16353">
              <w:rPr>
                <w:rStyle w:val="Carpredefinitoparagrafo1"/>
              </w:rPr>
              <w:t xml:space="preserve"> 13-18) with</w:t>
            </w:r>
            <w:r>
              <w:rPr>
                <w:rStyle w:val="Carpredefinitoparagrafo1"/>
              </w:rPr>
              <w:t xml:space="preserve"> the tools needed to engage critically with the information spread by the </w:t>
            </w:r>
            <w:r w:rsidRPr="00240526">
              <w:rPr>
                <w:rStyle w:val="Carpredefinitoparagrafo1"/>
              </w:rPr>
              <w:t>mass media</w:t>
            </w:r>
            <w:r>
              <w:rPr>
                <w:rStyle w:val="Carpredefinitoparagrafo1"/>
              </w:rPr>
              <w:t xml:space="preserve"> (newspapers, websites, social networks, etc.). In fact, the media which students use in their daily lives</w:t>
            </w:r>
            <w:r>
              <w:rPr>
                <w:rStyle w:val="Rimandocommento1"/>
              </w:rPr>
              <w:t xml:space="preserve"> </w:t>
            </w:r>
            <w:r w:rsidRPr="00534393">
              <w:rPr>
                <w:rStyle w:val="Rimandocommento1"/>
                <w:sz w:val="24"/>
                <w:szCs w:val="24"/>
              </w:rPr>
              <w:t xml:space="preserve">may disseminate </w:t>
            </w:r>
            <w:r w:rsidRPr="00534393">
              <w:rPr>
                <w:rStyle w:val="Rimandocommento1"/>
                <w:sz w:val="24"/>
                <w:szCs w:val="24"/>
                <w:u w:val="single"/>
              </w:rPr>
              <w:t>fake news</w:t>
            </w:r>
            <w:r w:rsidRPr="00534393">
              <w:rPr>
                <w:rStyle w:val="Rimandocommento1"/>
                <w:sz w:val="24"/>
                <w:szCs w:val="24"/>
              </w:rPr>
              <w:t xml:space="preserve"> deliberately created to look very similar to real news</w:t>
            </w:r>
            <w:r w:rsidRPr="00534393">
              <w:rPr>
                <w:rStyle w:val="Carpredefinitoparagrafo1"/>
              </w:rPr>
              <w:t>.</w:t>
            </w:r>
            <w:r>
              <w:rPr>
                <w:rStyle w:val="Carpredefinitoparagrafo1"/>
              </w:rPr>
              <w:t xml:space="preserve"> This phenomenon makes the development of critical thinking and reading very important, as it is not always easy to realise that what we are reading does not correspond to reality. In addition, you will find activities that give your students the opportunity to actively work with their languages, with the aim of raising their awareness of the importance of multilingualism as a learning resource. The target audience are 10- to 18-year-olds.</w:t>
            </w:r>
          </w:p>
        </w:tc>
      </w:tr>
    </w:tbl>
    <w:p w14:paraId="2AD4F97F" w14:textId="77777777" w:rsidR="006525F9" w:rsidRDefault="006525F9" w:rsidP="006525F9">
      <w:pPr>
        <w:pStyle w:val="Standarduser"/>
        <w:suppressAutoHyphens w:val="0"/>
        <w:spacing w:line="264" w:lineRule="auto"/>
        <w:ind w:hanging="2"/>
        <w:rPr>
          <w:b/>
        </w:rPr>
      </w:pPr>
    </w:p>
    <w:p w14:paraId="23B7A9A4" w14:textId="77777777" w:rsidR="00534393" w:rsidRDefault="00534393" w:rsidP="006525F9">
      <w:pPr>
        <w:pStyle w:val="Standarduser"/>
        <w:suppressAutoHyphens w:val="0"/>
        <w:spacing w:line="264" w:lineRule="auto"/>
        <w:ind w:hanging="2"/>
        <w:rPr>
          <w:rStyle w:val="Carpredefinitoparagrafo1"/>
          <w:b/>
        </w:rPr>
      </w:pPr>
    </w:p>
    <w:p w14:paraId="477436E8" w14:textId="2471257B" w:rsidR="006525F9" w:rsidRDefault="006525F9" w:rsidP="006525F9">
      <w:pPr>
        <w:pStyle w:val="Standarduser"/>
        <w:suppressAutoHyphens w:val="0"/>
        <w:spacing w:line="264" w:lineRule="auto"/>
        <w:ind w:hanging="2"/>
        <w:rPr>
          <w:b/>
        </w:rPr>
      </w:pPr>
      <w:r>
        <w:rPr>
          <w:rStyle w:val="Carpredefinitoparagrafo1"/>
          <w:b/>
        </w:rPr>
        <w:t>Learning objectives and outcomes</w:t>
      </w:r>
    </w:p>
    <w:p w14:paraId="506B3DD8" w14:textId="77777777" w:rsidR="006525F9" w:rsidRDefault="006525F9" w:rsidP="006525F9">
      <w:pPr>
        <w:pStyle w:val="Standarduser"/>
        <w:suppressAutoHyphens w:val="0"/>
        <w:spacing w:line="264" w:lineRule="auto"/>
        <w:ind w:hanging="2"/>
        <w:rPr>
          <w:b/>
        </w:rPr>
      </w:pPr>
    </w:p>
    <w:tbl>
      <w:tblPr>
        <w:tblW w:w="0" w:type="auto"/>
        <w:tblInd w:w="10" w:type="dxa"/>
        <w:tblLayout w:type="fixed"/>
        <w:tblLook w:val="0000" w:firstRow="0" w:lastRow="0" w:firstColumn="0" w:lastColumn="0" w:noHBand="0" w:noVBand="0"/>
      </w:tblPr>
      <w:tblGrid>
        <w:gridCol w:w="4819"/>
        <w:gridCol w:w="4819"/>
      </w:tblGrid>
      <w:tr w:rsidR="006525F9" w:rsidRPr="009E1B04" w14:paraId="4E0B64B4" w14:textId="77777777" w:rsidTr="00240A8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3D305FF6" w14:textId="1FD103F6" w:rsidR="006525F9" w:rsidRDefault="00534393" w:rsidP="00240A8C">
            <w:pPr>
              <w:pStyle w:val="Standarduser"/>
              <w:widowControl w:val="0"/>
              <w:spacing w:line="264" w:lineRule="auto"/>
              <w:ind w:hanging="2"/>
            </w:pPr>
            <w:r>
              <w:rPr>
                <w:noProof/>
                <w:lang w:eastAsia="en-GB"/>
              </w:rPr>
              <w:drawing>
                <wp:anchor distT="0" distB="0" distL="114300" distR="114300" simplePos="0" relativeHeight="251831808" behindDoc="0" locked="0" layoutInCell="1" allowOverlap="1" wp14:anchorId="2CEFE597" wp14:editId="3EA552B3">
                  <wp:simplePos x="0" y="0"/>
                  <wp:positionH relativeFrom="column">
                    <wp:posOffset>1290320</wp:posOffset>
                  </wp:positionH>
                  <wp:positionV relativeFrom="paragraph">
                    <wp:posOffset>19050</wp:posOffset>
                  </wp:positionV>
                  <wp:extent cx="381000" cy="381000"/>
                  <wp:effectExtent l="0" t="0" r="0" b="0"/>
                  <wp:wrapNone/>
                  <wp:docPr id="127" name="Grafik 127"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6525F9">
              <w:rPr>
                <w:rStyle w:val="Carpredefinitoparagrafo2"/>
                <w:b/>
              </w:rPr>
              <w:t>Learning objectives</w:t>
            </w:r>
          </w:p>
          <w:p w14:paraId="03DE27B4" w14:textId="792BC928" w:rsidR="006525F9" w:rsidRDefault="006525F9" w:rsidP="00240A8C">
            <w:pPr>
              <w:pStyle w:val="Standarduser"/>
              <w:widowControl w:val="0"/>
              <w:spacing w:line="264" w:lineRule="auto"/>
              <w:ind w:hanging="2"/>
              <w:rPr>
                <w:b/>
              </w:rPr>
            </w:pPr>
            <w:r>
              <w:t xml:space="preserve">This </w:t>
            </w:r>
            <w:r w:rsidR="00534393">
              <w:t>unit</w:t>
            </w:r>
            <w:r>
              <w:t xml:space="preserve"> aims to:</w:t>
            </w:r>
            <w:r w:rsidR="00534393">
              <w:rPr>
                <w:noProof/>
              </w:rPr>
              <w:t xml:space="preserve">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7CA5D4DE" w14:textId="0F54A4EF" w:rsidR="006525F9" w:rsidRDefault="00534393" w:rsidP="00240A8C">
            <w:pPr>
              <w:pStyle w:val="Standarduser"/>
              <w:widowControl w:val="0"/>
              <w:spacing w:line="264" w:lineRule="auto"/>
              <w:ind w:hanging="2"/>
            </w:pPr>
            <w:r>
              <w:rPr>
                <w:noProof/>
                <w:lang w:eastAsia="en-GB"/>
              </w:rPr>
              <w:drawing>
                <wp:anchor distT="0" distB="0" distL="114300" distR="114300" simplePos="0" relativeHeight="251833856" behindDoc="0" locked="0" layoutInCell="1" allowOverlap="1" wp14:anchorId="5CFBEBE1" wp14:editId="0FAE30D5">
                  <wp:simplePos x="0" y="0"/>
                  <wp:positionH relativeFrom="column">
                    <wp:posOffset>2558415</wp:posOffset>
                  </wp:positionH>
                  <wp:positionV relativeFrom="paragraph">
                    <wp:posOffset>33655</wp:posOffset>
                  </wp:positionV>
                  <wp:extent cx="358140" cy="358140"/>
                  <wp:effectExtent l="0" t="0" r="0" b="3810"/>
                  <wp:wrapNone/>
                  <wp:docPr id="1024" name="Grafik 1024" descr="Prüfli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Prüfliste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r w:rsidR="006525F9">
              <w:rPr>
                <w:b/>
              </w:rPr>
              <w:t>Learning outcomes</w:t>
            </w:r>
          </w:p>
          <w:p w14:paraId="00E4367F" w14:textId="6A2608BF" w:rsidR="006525F9" w:rsidRDefault="006525F9" w:rsidP="00240A8C">
            <w:pPr>
              <w:pStyle w:val="Standarduser"/>
              <w:widowControl w:val="0"/>
              <w:spacing w:line="264" w:lineRule="auto"/>
              <w:ind w:hanging="2"/>
            </w:pPr>
            <w:r>
              <w:t xml:space="preserve">At the end of the </w:t>
            </w:r>
            <w:r w:rsidR="00534393">
              <w:t>unit</w:t>
            </w:r>
            <w:r>
              <w:t>, your students can:</w:t>
            </w:r>
          </w:p>
        </w:tc>
      </w:tr>
      <w:tr w:rsidR="006525F9" w:rsidRPr="009E1B04" w14:paraId="667B49DF" w14:textId="77777777" w:rsidTr="00240A8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6231A92" w14:textId="465CEDAA" w:rsidR="006525F9" w:rsidRDefault="00EC1AB3" w:rsidP="00EC1AB3">
            <w:pPr>
              <w:pStyle w:val="Standard1"/>
              <w:widowControl w:val="0"/>
              <w:suppressAutoHyphens/>
              <w:spacing w:line="240" w:lineRule="auto"/>
              <w:ind w:leftChars="0" w:left="-2" w:firstLineChars="0" w:firstLine="0"/>
              <w:textDirection w:val="lrTb"/>
              <w:textAlignment w:val="baseline"/>
              <w:outlineLvl w:val="9"/>
              <w:rPr>
                <w:noProof/>
              </w:rPr>
            </w:pPr>
            <w:r w:rsidRPr="00EC1AB3">
              <w:rPr>
                <w:rStyle w:val="Carpredefinitoparagrafo1"/>
                <w:bCs/>
              </w:rPr>
              <w:t>1.</w:t>
            </w:r>
            <w:r>
              <w:rPr>
                <w:rStyle w:val="Carpredefinitoparagrafo1"/>
                <w:bCs/>
              </w:rPr>
              <w:t xml:space="preserve"> </w:t>
            </w:r>
            <w:r w:rsidR="006525F9">
              <w:rPr>
                <w:rStyle w:val="Carpredefinitoparagrafo1"/>
                <w:bCs/>
              </w:rPr>
              <w:t xml:space="preserve">[Attitude, n. </w:t>
            </w:r>
            <w:r w:rsidR="006525F9" w:rsidRPr="00534393">
              <w:t>9] Stimulate students to think critically about what they read in newspapers or on the Internet.</w:t>
            </w:r>
            <w:r w:rsidR="00534393">
              <w:rPr>
                <w:noProof/>
              </w:rPr>
              <w:t xml:space="preserve"> </w:t>
            </w:r>
          </w:p>
          <w:p w14:paraId="7616749C" w14:textId="77777777" w:rsidR="00EC1AB3" w:rsidRPr="00534393" w:rsidRDefault="00EC1AB3" w:rsidP="00EC1AB3">
            <w:pPr>
              <w:pStyle w:val="Standard1"/>
              <w:widowControl w:val="0"/>
              <w:suppressAutoHyphens/>
              <w:spacing w:line="240" w:lineRule="auto"/>
              <w:ind w:leftChars="0" w:left="-2" w:firstLineChars="0" w:firstLine="0"/>
              <w:textDirection w:val="lrTb"/>
              <w:textAlignment w:val="baseline"/>
              <w:outlineLvl w:val="9"/>
            </w:pPr>
          </w:p>
          <w:p w14:paraId="2BBF156D" w14:textId="16E721D8" w:rsidR="006525F9" w:rsidRPr="00534393" w:rsidRDefault="00EC1AB3" w:rsidP="00EC1AB3">
            <w:pPr>
              <w:pStyle w:val="Standard1"/>
              <w:widowControl w:val="0"/>
              <w:suppressAutoHyphens/>
              <w:spacing w:line="240" w:lineRule="auto"/>
              <w:ind w:leftChars="0" w:left="-2" w:firstLineChars="0" w:firstLine="0"/>
              <w:textDirection w:val="lrTb"/>
              <w:textAlignment w:val="baseline"/>
              <w:outlineLvl w:val="9"/>
            </w:pPr>
            <w:r w:rsidRPr="00EC1AB3">
              <w:t>2.</w:t>
            </w:r>
            <w:r>
              <w:t xml:space="preserve"> </w:t>
            </w:r>
            <w:r w:rsidR="006525F9" w:rsidRPr="00534393">
              <w:t>[Values, n. 9] Raise students’ awareness of the importance of developing critical attitudes and behaviours.</w:t>
            </w:r>
          </w:p>
          <w:p w14:paraId="61513BBC" w14:textId="77777777" w:rsidR="00EC1AB3" w:rsidRDefault="00EC1AB3" w:rsidP="00EC1AB3">
            <w:pPr>
              <w:pStyle w:val="Standard1"/>
              <w:widowControl w:val="0"/>
              <w:suppressAutoHyphens/>
              <w:spacing w:line="240" w:lineRule="auto"/>
              <w:ind w:leftChars="0" w:left="-2" w:firstLineChars="0" w:firstLine="0"/>
              <w:textDirection w:val="lrTb"/>
              <w:textAlignment w:val="baseline"/>
              <w:outlineLvl w:val="9"/>
            </w:pPr>
          </w:p>
          <w:p w14:paraId="5CA5CDE3" w14:textId="2C296315" w:rsidR="006525F9" w:rsidRDefault="00EC1AB3" w:rsidP="00EC1AB3">
            <w:pPr>
              <w:pStyle w:val="Standard1"/>
              <w:widowControl w:val="0"/>
              <w:suppressAutoHyphens/>
              <w:spacing w:line="240" w:lineRule="auto"/>
              <w:ind w:leftChars="0" w:left="-2" w:firstLineChars="0" w:firstLine="0"/>
              <w:textDirection w:val="lrTb"/>
              <w:textAlignment w:val="baseline"/>
              <w:outlineLvl w:val="9"/>
            </w:pPr>
            <w:r w:rsidRPr="00EC1AB3">
              <w:t>3.</w:t>
            </w:r>
            <w:r>
              <w:t xml:space="preserve"> </w:t>
            </w:r>
            <w:r w:rsidR="006525F9" w:rsidRPr="00534393">
              <w:t>[Attitude, n. 8] Work actively with students’ linguistic</w:t>
            </w:r>
            <w:r w:rsidR="006525F9">
              <w:rPr>
                <w:bCs/>
              </w:rPr>
              <w:t xml:space="preserve"> resources.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5FD86EC1" w14:textId="13CE107A" w:rsidR="006525F9" w:rsidRPr="00534393" w:rsidRDefault="00EC1AB3" w:rsidP="00EC1AB3">
            <w:pPr>
              <w:pStyle w:val="Standard1"/>
              <w:widowControl w:val="0"/>
              <w:suppressAutoHyphens/>
              <w:spacing w:line="240" w:lineRule="auto"/>
              <w:ind w:leftChars="0" w:left="-2" w:firstLineChars="0" w:firstLine="0"/>
              <w:textDirection w:val="lrTb"/>
              <w:textAlignment w:val="baseline"/>
              <w:outlineLvl w:val="9"/>
              <w:rPr>
                <w:rStyle w:val="Carpredefinitoparagrafo1"/>
                <w:bCs/>
              </w:rPr>
            </w:pPr>
            <w:r>
              <w:t xml:space="preserve">1. </w:t>
            </w:r>
            <w:r w:rsidR="006525F9">
              <w:t>[</w:t>
            </w:r>
            <w:r w:rsidR="006525F9" w:rsidRPr="00534393">
              <w:rPr>
                <w:rStyle w:val="Carpredefinitoparagrafo1"/>
                <w:bCs/>
              </w:rPr>
              <w:t>Skills, n. 1] Use their critical and independent thinking when analysing what they read in newspapers or on the Internet.</w:t>
            </w:r>
          </w:p>
          <w:p w14:paraId="3153F43A" w14:textId="77777777" w:rsidR="00EC1AB3" w:rsidRDefault="00EC1AB3" w:rsidP="00EC1AB3">
            <w:pPr>
              <w:pStyle w:val="Standard1"/>
              <w:widowControl w:val="0"/>
              <w:suppressAutoHyphens/>
              <w:spacing w:line="240" w:lineRule="auto"/>
              <w:ind w:leftChars="0" w:left="-2" w:firstLineChars="0" w:firstLine="0"/>
              <w:textDirection w:val="lrTb"/>
              <w:textAlignment w:val="baseline"/>
              <w:outlineLvl w:val="9"/>
              <w:rPr>
                <w:rStyle w:val="Carpredefinitoparagrafo1"/>
                <w:bCs/>
              </w:rPr>
            </w:pPr>
          </w:p>
          <w:p w14:paraId="0D1DD488" w14:textId="2B70E6C6" w:rsidR="006525F9" w:rsidRPr="00534393" w:rsidRDefault="00EC1AB3" w:rsidP="00EC1AB3">
            <w:pPr>
              <w:pStyle w:val="Standard1"/>
              <w:widowControl w:val="0"/>
              <w:suppressAutoHyphens/>
              <w:spacing w:line="240" w:lineRule="auto"/>
              <w:ind w:leftChars="0" w:left="-2" w:firstLineChars="0" w:firstLine="0"/>
              <w:textDirection w:val="lrTb"/>
              <w:textAlignment w:val="baseline"/>
              <w:outlineLvl w:val="9"/>
              <w:rPr>
                <w:rStyle w:val="Carpredefinitoparagrafo1"/>
                <w:bCs/>
              </w:rPr>
            </w:pPr>
            <w:r w:rsidRPr="00EC1AB3">
              <w:rPr>
                <w:rStyle w:val="Carpredefinitoparagrafo1"/>
                <w:bCs/>
              </w:rPr>
              <w:t>2.</w:t>
            </w:r>
            <w:r>
              <w:rPr>
                <w:rStyle w:val="Carpredefinitoparagrafo1"/>
                <w:bCs/>
              </w:rPr>
              <w:t xml:space="preserve"> </w:t>
            </w:r>
            <w:r w:rsidR="006525F9" w:rsidRPr="00534393">
              <w:rPr>
                <w:rStyle w:val="Carpredefinitoparagrafo1"/>
                <w:bCs/>
              </w:rPr>
              <w:t>[Skills, n. 2] Have the proper tools, strategies and resources to engage critically with mass media and become aware of its influence on people’s thinking and attitudes.</w:t>
            </w:r>
          </w:p>
          <w:p w14:paraId="4DFADC66" w14:textId="77777777" w:rsidR="00EC1AB3" w:rsidRDefault="00EC1AB3" w:rsidP="00EC1AB3">
            <w:pPr>
              <w:pStyle w:val="Standard1"/>
              <w:widowControl w:val="0"/>
              <w:suppressAutoHyphens/>
              <w:spacing w:line="240" w:lineRule="auto"/>
              <w:ind w:leftChars="0" w:left="-2" w:firstLineChars="0" w:firstLine="0"/>
              <w:textDirection w:val="lrTb"/>
              <w:textAlignment w:val="baseline"/>
              <w:outlineLvl w:val="9"/>
              <w:rPr>
                <w:rStyle w:val="Carpredefinitoparagrafo1"/>
                <w:bCs/>
              </w:rPr>
            </w:pPr>
          </w:p>
          <w:p w14:paraId="4C6F26E5" w14:textId="5FFB4A9B" w:rsidR="006525F9" w:rsidRPr="00534393" w:rsidRDefault="00EC1AB3" w:rsidP="00EC1AB3">
            <w:pPr>
              <w:pStyle w:val="Standard1"/>
              <w:widowControl w:val="0"/>
              <w:suppressAutoHyphens/>
              <w:spacing w:line="240" w:lineRule="auto"/>
              <w:ind w:leftChars="0" w:left="-2" w:firstLineChars="0" w:firstLine="0"/>
              <w:textDirection w:val="lrTb"/>
              <w:textAlignment w:val="baseline"/>
              <w:outlineLvl w:val="9"/>
            </w:pPr>
            <w:r w:rsidRPr="00EC1AB3">
              <w:rPr>
                <w:rStyle w:val="Carpredefinitoparagrafo1"/>
                <w:bCs/>
              </w:rPr>
              <w:t>3.</w:t>
            </w:r>
            <w:r>
              <w:rPr>
                <w:rStyle w:val="Carpredefinitoparagrafo1"/>
                <w:bCs/>
              </w:rPr>
              <w:t xml:space="preserve"> </w:t>
            </w:r>
            <w:r w:rsidR="006525F9" w:rsidRPr="00534393">
              <w:rPr>
                <w:rStyle w:val="Carpredefinitoparagrafo1"/>
                <w:bCs/>
              </w:rPr>
              <w:t>[Skills, n. 10] Understand how important it is from an educational point of view to use</w:t>
            </w:r>
            <w:r w:rsidR="006525F9" w:rsidRPr="00534393">
              <w:rPr>
                <w:rStyle w:val="Carpredefinitoparagrafo2"/>
              </w:rPr>
              <w:t xml:space="preserve"> their different languages as resources.</w:t>
            </w:r>
          </w:p>
          <w:p w14:paraId="5F33EF96" w14:textId="77777777" w:rsidR="006525F9" w:rsidRDefault="006525F9" w:rsidP="00240A8C">
            <w:pPr>
              <w:pStyle w:val="Paragrafoelenco2"/>
              <w:spacing w:line="264" w:lineRule="auto"/>
              <w:ind w:left="0" w:hanging="2"/>
              <w:rPr>
                <w:rFonts w:eastAsia="Calibri"/>
              </w:rPr>
            </w:pPr>
          </w:p>
        </w:tc>
      </w:tr>
    </w:tbl>
    <w:p w14:paraId="22CDDDEF" w14:textId="77777777" w:rsidR="006525F9" w:rsidRDefault="006525F9" w:rsidP="006525F9">
      <w:pPr>
        <w:pStyle w:val="Standarduser"/>
        <w:spacing w:line="264" w:lineRule="auto"/>
        <w:ind w:hanging="2"/>
        <w:rPr>
          <w:rFonts w:eastAsia="SimSun"/>
        </w:rPr>
      </w:pPr>
    </w:p>
    <w:p w14:paraId="232AF542" w14:textId="77777777" w:rsidR="007F084D" w:rsidRDefault="007F084D">
      <w:pPr>
        <w:widowControl/>
        <w:spacing w:line="240" w:lineRule="auto"/>
        <w:ind w:leftChars="0" w:left="0" w:firstLineChars="0" w:firstLine="0"/>
        <w:textDirection w:val="lrTb"/>
        <w:textAlignment w:val="auto"/>
        <w:outlineLvl w:val="9"/>
        <w:rPr>
          <w:rFonts w:ascii="Calibri" w:eastAsia="SimSun" w:hAnsi="Calibri" w:cs="Calibri"/>
          <w:b/>
          <w:bCs/>
          <w:color w:val="000000"/>
          <w:position w:val="0"/>
          <w:sz w:val="24"/>
          <w:szCs w:val="24"/>
          <w:lang w:eastAsia="it-IT"/>
        </w:rPr>
      </w:pPr>
      <w:r>
        <w:rPr>
          <w:rFonts w:eastAsia="SimSun"/>
          <w:b/>
          <w:bCs/>
        </w:rPr>
        <w:br w:type="page"/>
      </w:r>
    </w:p>
    <w:p w14:paraId="4EC7DF35" w14:textId="2081807D" w:rsidR="006525F9" w:rsidRPr="007F084D" w:rsidRDefault="006525F9" w:rsidP="007F084D">
      <w:pPr>
        <w:pStyle w:val="Standarduser"/>
        <w:spacing w:line="264" w:lineRule="auto"/>
        <w:ind w:hanging="2"/>
        <w:jc w:val="center"/>
        <w:rPr>
          <w:rFonts w:eastAsia="SimSun"/>
          <w:b/>
          <w:sz w:val="28"/>
          <w:szCs w:val="28"/>
        </w:rPr>
      </w:pPr>
      <w:r w:rsidRPr="007F084D">
        <w:rPr>
          <w:rFonts w:eastAsia="SimSun"/>
          <w:b/>
          <w:bCs/>
          <w:sz w:val="28"/>
          <w:szCs w:val="28"/>
        </w:rPr>
        <w:lastRenderedPageBreak/>
        <w:t>Activities</w:t>
      </w:r>
    </w:p>
    <w:p w14:paraId="64CAD5BC" w14:textId="77777777" w:rsidR="006525F9" w:rsidRDefault="006525F9" w:rsidP="006525F9">
      <w:pPr>
        <w:pStyle w:val="Standarduser"/>
        <w:suppressAutoHyphens w:val="0"/>
        <w:spacing w:line="264" w:lineRule="auto"/>
        <w:ind w:hanging="2"/>
        <w:rPr>
          <w:rFonts w:eastAsia="SimSun"/>
          <w:b/>
        </w:rPr>
      </w:pPr>
    </w:p>
    <w:tbl>
      <w:tblPr>
        <w:tblW w:w="0" w:type="auto"/>
        <w:tblInd w:w="10" w:type="dxa"/>
        <w:tblLayout w:type="fixed"/>
        <w:tblLook w:val="0000" w:firstRow="0" w:lastRow="0" w:firstColumn="0" w:lastColumn="0" w:noHBand="0" w:noVBand="0"/>
      </w:tblPr>
      <w:tblGrid>
        <w:gridCol w:w="9628"/>
      </w:tblGrid>
      <w:tr w:rsidR="006525F9" w:rsidRPr="009E1B04" w14:paraId="7AEA9694" w14:textId="77777777" w:rsidTr="009F532C">
        <w:tc>
          <w:tcPr>
            <w:tcW w:w="9628" w:type="dxa"/>
            <w:shd w:val="clear" w:color="auto" w:fill="auto"/>
          </w:tcPr>
          <w:p w14:paraId="54767333" w14:textId="77777777" w:rsidR="006525F9" w:rsidRPr="007F084D" w:rsidRDefault="006525F9" w:rsidP="00240A8C">
            <w:pPr>
              <w:pStyle w:val="Standarduser"/>
              <w:widowControl w:val="0"/>
              <w:suppressAutoHyphens w:val="0"/>
              <w:spacing w:line="264" w:lineRule="auto"/>
              <w:ind w:hanging="2"/>
              <w:rPr>
                <w:color w:val="984806" w:themeColor="accent6" w:themeShade="80"/>
              </w:rPr>
            </w:pPr>
            <w:r w:rsidRPr="007F084D">
              <w:rPr>
                <w:rStyle w:val="Carpredefinitoparagrafo1"/>
                <w:b/>
                <w:bCs/>
                <w:color w:val="984806" w:themeColor="accent6" w:themeShade="80"/>
              </w:rPr>
              <w:t>Activity 1: Toward a definition of fake news</w:t>
            </w:r>
          </w:p>
          <w:p w14:paraId="5F2E4690" w14:textId="77777777" w:rsidR="006525F9" w:rsidRDefault="006525F9" w:rsidP="00240A8C">
            <w:pPr>
              <w:pStyle w:val="Standarduser"/>
              <w:widowControl w:val="0"/>
              <w:suppressAutoHyphens w:val="0"/>
              <w:spacing w:line="264" w:lineRule="auto"/>
              <w:ind w:hanging="2"/>
            </w:pPr>
          </w:p>
          <w:p w14:paraId="0D55F6C1" w14:textId="0325AAB1" w:rsidR="006525F9" w:rsidRDefault="006525F9" w:rsidP="00240A8C">
            <w:pPr>
              <w:pStyle w:val="Standarduser"/>
              <w:widowControl w:val="0"/>
              <w:suppressAutoHyphens w:val="0"/>
              <w:spacing w:line="264" w:lineRule="auto"/>
              <w:ind w:hanging="2"/>
              <w:rPr>
                <w:bCs/>
                <w:i/>
                <w:iCs/>
              </w:rPr>
            </w:pPr>
            <w:r>
              <w:rPr>
                <w:bCs/>
                <w:i/>
                <w:iCs/>
              </w:rPr>
              <w:t>Estimated time: 45min.</w:t>
            </w:r>
          </w:p>
          <w:p w14:paraId="35E807EE" w14:textId="1138D022" w:rsidR="006525F9" w:rsidRDefault="007F084D" w:rsidP="00240A8C">
            <w:pPr>
              <w:pStyle w:val="Standarduser"/>
              <w:widowControl w:val="0"/>
              <w:suppressAutoHyphens w:val="0"/>
              <w:spacing w:line="264" w:lineRule="auto"/>
              <w:ind w:hanging="2"/>
              <w:rPr>
                <w:bCs/>
                <w:i/>
                <w:iCs/>
              </w:rPr>
            </w:pPr>
            <w:r>
              <w:rPr>
                <w:noProof/>
                <w:lang w:eastAsia="en-GB"/>
              </w:rPr>
              <mc:AlternateContent>
                <mc:Choice Requires="wps">
                  <w:drawing>
                    <wp:anchor distT="0" distB="0" distL="114300" distR="114300" simplePos="0" relativeHeight="251835904" behindDoc="0" locked="0" layoutInCell="1" allowOverlap="1" wp14:anchorId="43488525" wp14:editId="66F8A031">
                      <wp:simplePos x="0" y="0"/>
                      <wp:positionH relativeFrom="column">
                        <wp:posOffset>-67310</wp:posOffset>
                      </wp:positionH>
                      <wp:positionV relativeFrom="paragraph">
                        <wp:posOffset>129540</wp:posOffset>
                      </wp:positionV>
                      <wp:extent cx="6115050" cy="773430"/>
                      <wp:effectExtent l="57150" t="19050" r="0" b="102870"/>
                      <wp:wrapNone/>
                      <wp:docPr id="1025" name="Pfeil: Fünfeck 1025"/>
                      <wp:cNvGraphicFramePr/>
                      <a:graphic xmlns:a="http://schemas.openxmlformats.org/drawingml/2006/main">
                        <a:graphicData uri="http://schemas.microsoft.com/office/word/2010/wordprocessingShape">
                          <wps:wsp>
                            <wps:cNvSpPr/>
                            <wps:spPr>
                              <a:xfrm>
                                <a:off x="0" y="0"/>
                                <a:ext cx="6115050" cy="77343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9B9D8D4" w14:textId="77777777" w:rsidR="00240A8C" w:rsidRPr="00D30869" w:rsidRDefault="00240A8C" w:rsidP="007F084D">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8852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1025" o:spid="_x0000_s1026" type="#_x0000_t15" style="position:absolute;margin-left:-5.3pt;margin-top:10.2pt;width:481.5pt;height:60.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" adj="20234" filled="f" strokecolor="#974706 [1609]" strokeweight="1.5pt">
                      <v:shadow on="t" color="black" opacity="22937f" origin=",.5" offset="0,.63889mm"/>
                      <v:textbox>
                        <w:txbxContent>
                          <w:p w14:paraId="39B9D8D4" w14:textId="77777777" w:rsidR="00240A8C" w:rsidRPr="00D30869" w:rsidRDefault="00240A8C" w:rsidP="007F084D">
                            <w:pPr>
                              <w:ind w:left="0" w:hanging="2"/>
                              <w:jc w:val="center"/>
                              <w:rPr>
                                <w:color w:val="0070C0"/>
                              </w:rPr>
                            </w:pPr>
                          </w:p>
                        </w:txbxContent>
                      </v:textbox>
                    </v:shape>
                  </w:pict>
                </mc:Fallback>
              </mc:AlternateContent>
            </w:r>
          </w:p>
          <w:p w14:paraId="218509AF" w14:textId="59F6926C"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Learning objectives:</w:t>
            </w:r>
          </w:p>
          <w:p w14:paraId="07D13859" w14:textId="715251DD" w:rsidR="006525F9" w:rsidRDefault="006525F9" w:rsidP="00862E80">
            <w:pPr>
              <w:pStyle w:val="Standarduser"/>
              <w:widowControl w:val="0"/>
              <w:numPr>
                <w:ilvl w:val="0"/>
                <w:numId w:val="326"/>
              </w:numPr>
              <w:suppressAutoHyphens w:val="0"/>
              <w:autoSpaceDN/>
              <w:spacing w:line="264" w:lineRule="auto"/>
              <w:textAlignment w:val="auto"/>
              <w:rPr>
                <w:rStyle w:val="Carpredefinitoparagrafo1"/>
                <w:bCs/>
              </w:rPr>
            </w:pPr>
            <w:r>
              <w:rPr>
                <w:rStyle w:val="Carpredefinitoparagrafo1"/>
                <w:bCs/>
              </w:rPr>
              <w:t>Make students reflect on how aware they are of fake news and of their typical features.</w:t>
            </w:r>
          </w:p>
          <w:p w14:paraId="006B6389" w14:textId="179506F3" w:rsidR="006525F9" w:rsidRDefault="006525F9" w:rsidP="00862E80">
            <w:pPr>
              <w:pStyle w:val="Standarduser"/>
              <w:widowControl w:val="0"/>
              <w:numPr>
                <w:ilvl w:val="0"/>
                <w:numId w:val="326"/>
              </w:numPr>
              <w:suppressAutoHyphens w:val="0"/>
              <w:autoSpaceDN/>
              <w:spacing w:line="264" w:lineRule="auto"/>
              <w:textAlignment w:val="auto"/>
            </w:pPr>
            <w:r>
              <w:rPr>
                <w:rStyle w:val="Carpredefinitoparagrafo1"/>
                <w:bCs/>
              </w:rPr>
              <w:t>Help students develop some skills and useful strategies to spot fake news.</w:t>
            </w:r>
          </w:p>
          <w:p w14:paraId="32D630E6" w14:textId="387B5F2A" w:rsidR="006525F9" w:rsidRDefault="007F084D" w:rsidP="00240A8C">
            <w:pPr>
              <w:pStyle w:val="Standarduser"/>
              <w:widowControl w:val="0"/>
              <w:suppressAutoHyphens w:val="0"/>
              <w:spacing w:line="264" w:lineRule="auto"/>
              <w:ind w:hanging="2"/>
            </w:pPr>
            <w:r>
              <w:rPr>
                <w:noProof/>
                <w:lang w:eastAsia="en-GB"/>
              </w:rPr>
              <mc:AlternateContent>
                <mc:Choice Requires="wps">
                  <w:drawing>
                    <wp:anchor distT="0" distB="0" distL="114300" distR="114300" simplePos="0" relativeHeight="251837952" behindDoc="0" locked="0" layoutInCell="1" allowOverlap="1" wp14:anchorId="090C1CAC" wp14:editId="7363D3E7">
                      <wp:simplePos x="0" y="0"/>
                      <wp:positionH relativeFrom="column">
                        <wp:posOffset>-67310</wp:posOffset>
                      </wp:positionH>
                      <wp:positionV relativeFrom="paragraph">
                        <wp:posOffset>179070</wp:posOffset>
                      </wp:positionV>
                      <wp:extent cx="6191250" cy="910590"/>
                      <wp:effectExtent l="57150" t="19050" r="19050" b="99060"/>
                      <wp:wrapNone/>
                      <wp:docPr id="1026" name="Pfeil: Fünfeck 1026"/>
                      <wp:cNvGraphicFramePr/>
                      <a:graphic xmlns:a="http://schemas.openxmlformats.org/drawingml/2006/main">
                        <a:graphicData uri="http://schemas.microsoft.com/office/word/2010/wordprocessingShape">
                          <wps:wsp>
                            <wps:cNvSpPr/>
                            <wps:spPr>
                              <a:xfrm>
                                <a:off x="0" y="0"/>
                                <a:ext cx="6191250" cy="91059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B3E8EEE" w14:textId="77777777" w:rsidR="00240A8C" w:rsidRPr="00D30869" w:rsidRDefault="00240A8C" w:rsidP="007F084D">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1CAC" id="Pfeil: Fünfeck 1026" o:spid="_x0000_s1027" type="#_x0000_t15" style="position:absolute;margin-left:-5.3pt;margin-top:14.1pt;width:487.5pt;height:71.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" adj="20012" filled="f" strokecolor="#974706 [1609]" strokeweight="1.5pt">
                      <v:shadow on="t" color="black" opacity="22937f" origin=",.5" offset="0,.63889mm"/>
                      <v:textbox>
                        <w:txbxContent>
                          <w:p w14:paraId="1B3E8EEE" w14:textId="77777777" w:rsidR="00240A8C" w:rsidRPr="00D30869" w:rsidRDefault="00240A8C" w:rsidP="007F084D">
                            <w:pPr>
                              <w:ind w:left="0" w:hanging="2"/>
                              <w:jc w:val="center"/>
                              <w:rPr>
                                <w:color w:val="0070C0"/>
                              </w:rPr>
                            </w:pPr>
                          </w:p>
                        </w:txbxContent>
                      </v:textbox>
                    </v:shape>
                  </w:pict>
                </mc:Fallback>
              </mc:AlternateContent>
            </w:r>
          </w:p>
          <w:p w14:paraId="5E1EAEE3" w14:textId="0D08C818"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Resources needed:</w:t>
            </w:r>
          </w:p>
          <w:p w14:paraId="5A281CCF" w14:textId="4827D06A" w:rsidR="006525F9" w:rsidRDefault="006525F9" w:rsidP="00862E80">
            <w:pPr>
              <w:pStyle w:val="Standarduser"/>
              <w:widowControl w:val="0"/>
              <w:numPr>
                <w:ilvl w:val="0"/>
                <w:numId w:val="327"/>
              </w:numPr>
              <w:suppressAutoHyphens w:val="0"/>
              <w:autoSpaceDN/>
              <w:spacing w:line="264" w:lineRule="auto"/>
              <w:textAlignment w:val="auto"/>
              <w:rPr>
                <w:rStyle w:val="Carpredefinitoparagrafo1"/>
                <w:bCs/>
              </w:rPr>
            </w:pPr>
            <w:r>
              <w:rPr>
                <w:rStyle w:val="Carpredefinitoparagrafo1"/>
                <w:bCs/>
              </w:rPr>
              <w:t>Internet access.</w:t>
            </w:r>
          </w:p>
          <w:p w14:paraId="4FE6075E" w14:textId="6EF8316E" w:rsidR="006525F9" w:rsidRDefault="006525F9" w:rsidP="00862E80">
            <w:pPr>
              <w:pStyle w:val="Standarduser"/>
              <w:widowControl w:val="0"/>
              <w:numPr>
                <w:ilvl w:val="0"/>
                <w:numId w:val="327"/>
              </w:numPr>
              <w:suppressAutoHyphens w:val="0"/>
              <w:autoSpaceDN/>
              <w:spacing w:line="264" w:lineRule="auto"/>
              <w:textAlignment w:val="auto"/>
              <w:rPr>
                <w:rStyle w:val="Carpredefinitoparagrafo1"/>
                <w:bCs/>
              </w:rPr>
            </w:pPr>
            <w:r>
              <w:rPr>
                <w:rStyle w:val="Carpredefinitoparagrafo1"/>
                <w:bCs/>
              </w:rPr>
              <w:t>Projector/printout materials.</w:t>
            </w:r>
          </w:p>
          <w:p w14:paraId="46B576A4" w14:textId="6FD32201" w:rsidR="006525F9" w:rsidRDefault="006525F9" w:rsidP="00862E80">
            <w:pPr>
              <w:pStyle w:val="Standarduser"/>
              <w:widowControl w:val="0"/>
              <w:numPr>
                <w:ilvl w:val="0"/>
                <w:numId w:val="327"/>
              </w:numPr>
              <w:suppressAutoHyphens w:val="0"/>
              <w:autoSpaceDN/>
              <w:spacing w:line="264" w:lineRule="auto"/>
              <w:textAlignment w:val="auto"/>
            </w:pPr>
            <w:r>
              <w:rPr>
                <w:rStyle w:val="Carpredefinitoparagrafo1"/>
                <w:bCs/>
              </w:rPr>
              <w:t>Board.</w:t>
            </w:r>
            <w:r w:rsidR="007F084D">
              <w:rPr>
                <w:noProof/>
              </w:rPr>
              <w:t xml:space="preserve"> </w:t>
            </w:r>
          </w:p>
          <w:p w14:paraId="3A955515" w14:textId="58D8BCA8" w:rsidR="006525F9" w:rsidRDefault="006525F9" w:rsidP="00240A8C">
            <w:pPr>
              <w:pStyle w:val="Standarduser"/>
              <w:widowControl w:val="0"/>
              <w:suppressAutoHyphens w:val="0"/>
              <w:spacing w:line="264" w:lineRule="auto"/>
              <w:ind w:hanging="2"/>
            </w:pPr>
          </w:p>
          <w:p w14:paraId="0DEDE8DD" w14:textId="77777777" w:rsidR="006525F9" w:rsidRDefault="006525F9" w:rsidP="00240A8C">
            <w:pPr>
              <w:pStyle w:val="Standarduser"/>
              <w:widowControl w:val="0"/>
              <w:suppressAutoHyphens w:val="0"/>
              <w:spacing w:line="264" w:lineRule="auto"/>
              <w:ind w:hanging="2"/>
            </w:pPr>
            <w:r>
              <w:rPr>
                <w:rStyle w:val="Carpredefinitoparagrafo1"/>
                <w:b/>
                <w:bCs/>
              </w:rPr>
              <w:t>Exercise 1: Starting from your students’ experience</w:t>
            </w:r>
          </w:p>
          <w:p w14:paraId="7B0B1EC7" w14:textId="77777777" w:rsidR="006525F9" w:rsidRDefault="006525F9" w:rsidP="00240A8C">
            <w:pPr>
              <w:pStyle w:val="Standarduser"/>
              <w:widowControl w:val="0"/>
              <w:suppressAutoHyphens w:val="0"/>
              <w:spacing w:line="264" w:lineRule="auto"/>
              <w:ind w:hanging="2"/>
            </w:pPr>
          </w:p>
          <w:p w14:paraId="74A8B6D8" w14:textId="22F9C9A1" w:rsidR="006525F9" w:rsidRDefault="00B22085" w:rsidP="00B22085">
            <w:pPr>
              <w:pStyle w:val="Normale1"/>
              <w:spacing w:line="264" w:lineRule="auto"/>
              <w:rPr>
                <w:rFonts w:ascii="Calibri" w:eastAsia="Calibri" w:hAnsi="Calibri" w:cs="Calibri"/>
                <w:color w:val="000000"/>
                <w:sz w:val="24"/>
                <w:szCs w:val="24"/>
                <w:lang w:val="en-GB"/>
              </w:rPr>
            </w:pPr>
            <w:r w:rsidRPr="00B22085">
              <w:rPr>
                <w:rStyle w:val="Carpredefinitoparagrafo2"/>
                <w:rFonts w:ascii="Calibri" w:eastAsia="Calibri" w:hAnsi="Calibri" w:cs="Calibri"/>
                <w:color w:val="000000"/>
                <w:sz w:val="24"/>
                <w:szCs w:val="24"/>
                <w:lang w:val="en-US"/>
              </w:rPr>
              <w:t>A.</w:t>
            </w:r>
            <w:r>
              <w:rPr>
                <w:rStyle w:val="Carpredefinitoparagrafo2"/>
                <w:rFonts w:ascii="Calibri" w:eastAsia="Calibri" w:hAnsi="Calibri" w:cs="Calibri"/>
                <w:color w:val="000000"/>
                <w:sz w:val="24"/>
                <w:szCs w:val="24"/>
                <w:lang w:val="en-GB"/>
              </w:rPr>
              <w:t xml:space="preserve">  </w:t>
            </w:r>
            <w:r w:rsidR="006525F9">
              <w:rPr>
                <w:rStyle w:val="Carpredefinitoparagrafo2"/>
                <w:rFonts w:ascii="Calibri" w:eastAsia="Calibri" w:hAnsi="Calibri" w:cs="Calibri"/>
                <w:color w:val="000000"/>
                <w:sz w:val="24"/>
                <w:szCs w:val="24"/>
                <w:lang w:val="en-GB"/>
              </w:rPr>
              <w:t>To introduce your students to the concept of fake news, write on the board the following questions:</w:t>
            </w:r>
          </w:p>
          <w:p w14:paraId="077B74BC" w14:textId="77777777" w:rsidR="006525F9" w:rsidRDefault="006525F9" w:rsidP="00862E80">
            <w:pPr>
              <w:pStyle w:val="Normale1"/>
              <w:numPr>
                <w:ilvl w:val="0"/>
                <w:numId w:val="330"/>
              </w:numPr>
              <w:spacing w:line="264" w:lineRule="auto"/>
              <w:rPr>
                <w:rStyle w:val="Carpredefinitoparagrafo1"/>
                <w:rFonts w:ascii="Calibri" w:eastAsia="Calibri" w:hAnsi="Calibri" w:cs="Calibri"/>
                <w:color w:val="000000"/>
                <w:sz w:val="24"/>
                <w:szCs w:val="24"/>
                <w:lang w:val="en-GB"/>
              </w:rPr>
            </w:pPr>
            <w:r>
              <w:rPr>
                <w:rFonts w:ascii="Calibri" w:eastAsia="Calibri" w:hAnsi="Calibri" w:cs="Calibri"/>
                <w:color w:val="000000"/>
                <w:sz w:val="24"/>
                <w:szCs w:val="24"/>
                <w:lang w:val="en-GB"/>
              </w:rPr>
              <w:t>Why do you think fake news items are created and disseminated?</w:t>
            </w:r>
          </w:p>
          <w:p w14:paraId="2639F1F1" w14:textId="77777777" w:rsidR="006525F9" w:rsidRDefault="006525F9" w:rsidP="00862E80">
            <w:pPr>
              <w:pStyle w:val="Normale1"/>
              <w:numPr>
                <w:ilvl w:val="0"/>
                <w:numId w:val="330"/>
              </w:numPr>
              <w:spacing w:line="264" w:lineRule="auto"/>
              <w:rPr>
                <w:rStyle w:val="Carpredefinitoparagrafo1"/>
                <w:rFonts w:ascii="Calibri" w:eastAsia="Calibri" w:hAnsi="Calibri" w:cs="Calibri"/>
                <w:color w:val="000000"/>
                <w:sz w:val="24"/>
                <w:szCs w:val="24"/>
                <w:lang w:val="en-GB"/>
              </w:rPr>
            </w:pPr>
            <w:r>
              <w:rPr>
                <w:rStyle w:val="Carpredefinitoparagrafo1"/>
                <w:rFonts w:ascii="Calibri" w:eastAsia="Calibri" w:hAnsi="Calibri" w:cs="Calibri"/>
                <w:color w:val="000000"/>
                <w:sz w:val="24"/>
                <w:szCs w:val="24"/>
                <w:lang w:val="en-GB"/>
              </w:rPr>
              <w:t xml:space="preserve">Have you ever read an article that turned out to include wrong information? If </w:t>
            </w:r>
            <w:r>
              <w:rPr>
                <w:rStyle w:val="Carpredefinitoparagrafo1"/>
                <w:rFonts w:ascii="Calibri" w:eastAsia="Calibri" w:hAnsi="Calibri" w:cs="Calibri"/>
                <w:sz w:val="24"/>
                <w:szCs w:val="24"/>
                <w:lang w:val="en-GB"/>
              </w:rPr>
              <w:t>so</w:t>
            </w:r>
            <w:r>
              <w:rPr>
                <w:rStyle w:val="Carpredefinitoparagrafo1"/>
                <w:rFonts w:ascii="Calibri" w:eastAsia="Calibri" w:hAnsi="Calibri" w:cs="Calibri"/>
                <w:color w:val="000000"/>
                <w:sz w:val="24"/>
                <w:szCs w:val="24"/>
                <w:lang w:val="en-GB"/>
              </w:rPr>
              <w:t xml:space="preserve">, where did you find it? </w:t>
            </w:r>
            <w:r>
              <w:rPr>
                <w:rStyle w:val="Carpredefinitoparagrafo1"/>
                <w:rFonts w:ascii="Calibri" w:eastAsia="Calibri" w:hAnsi="Calibri" w:cs="Calibri"/>
                <w:color w:val="111111"/>
                <w:sz w:val="24"/>
                <w:szCs w:val="24"/>
                <w:lang w:val="en-GB"/>
              </w:rPr>
              <w:t>In what language was it written?</w:t>
            </w:r>
            <w:r>
              <w:rPr>
                <w:rStyle w:val="Carpredefinitoparagrafo1"/>
                <w:rFonts w:ascii="Calibri" w:eastAsia="Calibri" w:hAnsi="Calibri" w:cs="Calibri"/>
                <w:color w:val="000000"/>
                <w:sz w:val="24"/>
                <w:szCs w:val="24"/>
                <w:lang w:val="en-GB"/>
              </w:rPr>
              <w:t xml:space="preserve"> What was the article about? What helped you realise it contained fake news rather than reliable information?</w:t>
            </w:r>
          </w:p>
          <w:p w14:paraId="18037362" w14:textId="77777777" w:rsidR="006525F9" w:rsidRPr="009E1B04" w:rsidRDefault="006525F9" w:rsidP="00862E80">
            <w:pPr>
              <w:pStyle w:val="Normale1"/>
              <w:numPr>
                <w:ilvl w:val="0"/>
                <w:numId w:val="330"/>
              </w:numPr>
              <w:spacing w:line="264" w:lineRule="auto"/>
              <w:rPr>
                <w:lang w:val="en-GB"/>
              </w:rPr>
            </w:pPr>
            <w:r>
              <w:rPr>
                <w:rStyle w:val="Carpredefinitoparagrafo1"/>
                <w:rFonts w:ascii="Calibri" w:eastAsia="Calibri" w:hAnsi="Calibri" w:cs="Calibri"/>
                <w:color w:val="000000"/>
                <w:sz w:val="24"/>
                <w:szCs w:val="24"/>
                <w:lang w:val="en-GB"/>
              </w:rPr>
              <w:t>Do you think you are aware of fake news? Why do you think so?</w:t>
            </w:r>
          </w:p>
          <w:p w14:paraId="576E3F5B" w14:textId="77777777" w:rsidR="006525F9" w:rsidRPr="009E1B04" w:rsidRDefault="006525F9" w:rsidP="00240A8C">
            <w:pPr>
              <w:pStyle w:val="Normale1"/>
              <w:spacing w:line="264" w:lineRule="auto"/>
              <w:ind w:hanging="2"/>
              <w:rPr>
                <w:lang w:val="en-GB"/>
              </w:rPr>
            </w:pPr>
          </w:p>
          <w:p w14:paraId="3B816E36" w14:textId="7CB9E6F9" w:rsidR="006525F9" w:rsidRDefault="00B22085" w:rsidP="00B22085">
            <w:pPr>
              <w:pStyle w:val="Normale1"/>
              <w:spacing w:line="264" w:lineRule="auto"/>
              <w:ind w:hanging="2"/>
              <w:rPr>
                <w:rFonts w:ascii="Calibri" w:eastAsia="Calibri" w:hAnsi="Calibri" w:cs="Calibri"/>
                <w:color w:val="000000"/>
                <w:sz w:val="24"/>
                <w:szCs w:val="24"/>
                <w:lang w:val="en-US"/>
              </w:rPr>
            </w:pPr>
            <w:r w:rsidRPr="00B22085">
              <w:rPr>
                <w:rStyle w:val="Carpredefinitoparagrafo2"/>
                <w:rFonts w:ascii="Calibri" w:eastAsia="Calibri" w:hAnsi="Calibri" w:cs="Calibri"/>
                <w:color w:val="000000"/>
                <w:sz w:val="24"/>
                <w:szCs w:val="24"/>
                <w:lang w:val="en-US"/>
              </w:rPr>
              <w:t>B.</w:t>
            </w:r>
            <w:r>
              <w:rPr>
                <w:rStyle w:val="Carpredefinitoparagrafo2"/>
                <w:rFonts w:ascii="Calibri" w:eastAsia="Calibri" w:hAnsi="Calibri" w:cs="Calibri"/>
                <w:color w:val="000000"/>
                <w:sz w:val="24"/>
                <w:szCs w:val="24"/>
                <w:lang w:val="en-GB"/>
              </w:rPr>
              <w:t xml:space="preserve">  </w:t>
            </w:r>
            <w:r w:rsidR="006525F9">
              <w:rPr>
                <w:rStyle w:val="Carpredefinitoparagrafo2"/>
                <w:rFonts w:ascii="Calibri" w:eastAsia="Calibri" w:hAnsi="Calibri" w:cs="Calibri"/>
                <w:color w:val="000000"/>
                <w:sz w:val="24"/>
                <w:szCs w:val="24"/>
                <w:lang w:val="en-GB"/>
              </w:rPr>
              <w:t xml:space="preserve">Ask students to reflect on the questions alone for 10 minutes and take notes on their answers in their notebooks. Then, </w:t>
            </w:r>
            <w:r w:rsidR="00673D4F">
              <w:rPr>
                <w:rStyle w:val="Carpredefinitoparagrafo2"/>
                <w:rFonts w:ascii="Calibri" w:eastAsia="Calibri" w:hAnsi="Calibri" w:cs="Calibri"/>
                <w:color w:val="000000"/>
                <w:sz w:val="24"/>
                <w:szCs w:val="24"/>
                <w:lang w:val="en-GB"/>
              </w:rPr>
              <w:t>ask them to compare</w:t>
            </w:r>
            <w:r w:rsidR="006525F9">
              <w:rPr>
                <w:rStyle w:val="Carpredefinitoparagrafo2"/>
                <w:rFonts w:ascii="Calibri" w:eastAsia="Calibri" w:hAnsi="Calibri" w:cs="Calibri"/>
                <w:color w:val="000000"/>
                <w:sz w:val="24"/>
                <w:szCs w:val="24"/>
                <w:lang w:val="en-GB"/>
              </w:rPr>
              <w:t xml:space="preserve"> their notes with the person sitting next to them. Did they have similar ideas?</w:t>
            </w:r>
          </w:p>
          <w:p w14:paraId="6F6DD386" w14:textId="77777777" w:rsidR="006525F9" w:rsidRDefault="006525F9" w:rsidP="00240A8C">
            <w:pPr>
              <w:pStyle w:val="Normale1"/>
              <w:spacing w:line="264" w:lineRule="auto"/>
              <w:ind w:hanging="2"/>
              <w:rPr>
                <w:rFonts w:ascii="Calibri" w:eastAsia="Calibri" w:hAnsi="Calibri" w:cs="Calibri"/>
                <w:color w:val="000000"/>
                <w:sz w:val="24"/>
                <w:szCs w:val="24"/>
                <w:lang w:val="en-US"/>
              </w:rPr>
            </w:pPr>
          </w:p>
          <w:p w14:paraId="6358A793"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p>
          <w:p w14:paraId="5B21A1D2" w14:textId="77777777" w:rsidR="006525F9" w:rsidRDefault="006525F9" w:rsidP="00240A8C">
            <w:pPr>
              <w:pStyle w:val="Normale1"/>
              <w:tabs>
                <w:tab w:val="left" w:pos="557"/>
              </w:tabs>
              <w:spacing w:line="264" w:lineRule="auto"/>
              <w:ind w:hanging="2"/>
              <w:rPr>
                <w:rFonts w:ascii="Calibri" w:eastAsia="Calibri" w:hAnsi="Calibri" w:cs="Calibri"/>
                <w:b/>
                <w:bCs/>
                <w:color w:val="000000"/>
                <w:sz w:val="24"/>
                <w:szCs w:val="24"/>
                <w:lang w:val="en-GB"/>
              </w:rPr>
            </w:pPr>
            <w:r w:rsidRPr="009E1B04">
              <w:rPr>
                <w:rFonts w:ascii="Calibri" w:eastAsia="Calibri" w:hAnsi="Calibri" w:cs="Calibri"/>
                <w:b/>
                <w:bCs/>
                <w:color w:val="000000"/>
                <w:sz w:val="24"/>
                <w:szCs w:val="24"/>
                <w:lang w:val="en-GB"/>
              </w:rPr>
              <w:t>Exercise 2:  Hunting for a definition</w:t>
            </w:r>
          </w:p>
          <w:p w14:paraId="3449D2F3" w14:textId="77777777" w:rsidR="006525F9" w:rsidRDefault="006525F9" w:rsidP="00240A8C">
            <w:pPr>
              <w:pStyle w:val="Normale1"/>
              <w:tabs>
                <w:tab w:val="left" w:pos="557"/>
              </w:tabs>
              <w:spacing w:line="264" w:lineRule="auto"/>
              <w:ind w:hanging="2"/>
              <w:rPr>
                <w:rFonts w:ascii="Calibri" w:eastAsia="Calibri" w:hAnsi="Calibri" w:cs="Calibri"/>
                <w:b/>
                <w:bCs/>
                <w:color w:val="000000"/>
                <w:sz w:val="24"/>
                <w:szCs w:val="24"/>
                <w:lang w:val="en-GB"/>
              </w:rPr>
            </w:pPr>
          </w:p>
          <w:p w14:paraId="0F2E9011"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r>
              <w:rPr>
                <w:rStyle w:val="Carpredefinitoparagrafo1"/>
                <w:rFonts w:ascii="Calibri" w:eastAsia="Calibri" w:hAnsi="Calibri" w:cs="Calibri"/>
                <w:color w:val="000000"/>
                <w:sz w:val="24"/>
                <w:szCs w:val="24"/>
                <w:lang w:val="en-GB"/>
              </w:rPr>
              <w:t>A.   Instruct your students to write on a sheet of paper a brief definition of fake news and to list some key words regarding this concept.</w:t>
            </w:r>
          </w:p>
          <w:p w14:paraId="0859A336"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p>
          <w:p w14:paraId="71D70995"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r>
              <w:rPr>
                <w:rStyle w:val="Carpredefinitoparagrafo2"/>
                <w:rFonts w:ascii="Calibri" w:eastAsia="Calibri" w:hAnsi="Calibri" w:cs="Calibri"/>
                <w:color w:val="000000"/>
                <w:sz w:val="24"/>
                <w:szCs w:val="24"/>
                <w:lang w:val="en-GB"/>
              </w:rPr>
              <w:t>B.   Collect all the sheets and start a brainstorming activity on the board. List all their ideas, key words and definitions with the aim of finding a fairly detailed definition shared by the whole class.</w:t>
            </w:r>
          </w:p>
          <w:p w14:paraId="61979775"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p>
          <w:p w14:paraId="0F9A46F0"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r>
              <w:rPr>
                <w:rStyle w:val="Carpredefinitoparagrafo2"/>
                <w:rFonts w:ascii="Calibri" w:eastAsia="Calibri" w:hAnsi="Calibri" w:cs="Calibri"/>
                <w:color w:val="000000"/>
                <w:sz w:val="24"/>
                <w:szCs w:val="24"/>
                <w:lang w:val="en-GB"/>
              </w:rPr>
              <w:t>C.   Now that the class has found a shared definition, give your students the following definition of fake news:</w:t>
            </w:r>
          </w:p>
          <w:p w14:paraId="2CA01A17" w14:textId="77777777" w:rsidR="006525F9" w:rsidRDefault="006525F9" w:rsidP="00240A8C">
            <w:pPr>
              <w:pStyle w:val="Normale1"/>
              <w:tabs>
                <w:tab w:val="left" w:pos="557"/>
              </w:tabs>
              <w:spacing w:line="264" w:lineRule="auto"/>
              <w:ind w:hanging="2"/>
              <w:rPr>
                <w:rFonts w:ascii="Calibri" w:eastAsia="Calibri" w:hAnsi="Calibri" w:cs="Calibri"/>
                <w:color w:val="000000"/>
                <w:sz w:val="24"/>
                <w:szCs w:val="24"/>
                <w:lang w:val="en-GB"/>
              </w:rPr>
            </w:pPr>
          </w:p>
          <w:p w14:paraId="1515A0FA" w14:textId="77777777" w:rsidR="006525F9" w:rsidRDefault="006525F9" w:rsidP="00240A8C">
            <w:pPr>
              <w:pStyle w:val="Normale1"/>
              <w:spacing w:line="264" w:lineRule="auto"/>
              <w:ind w:hanging="2"/>
              <w:rPr>
                <w:rFonts w:ascii="Calibri" w:eastAsia="Calibri" w:hAnsi="Calibri" w:cs="Calibri"/>
                <w:i/>
                <w:iCs/>
                <w:color w:val="111111"/>
                <w:sz w:val="24"/>
                <w:szCs w:val="24"/>
                <w:lang w:val="en-GB"/>
              </w:rPr>
            </w:pPr>
            <w:r>
              <w:rPr>
                <w:rStyle w:val="Carpredefinitoparagrafo2"/>
                <w:rFonts w:ascii="Calibri" w:eastAsia="Calibri" w:hAnsi="Calibri" w:cs="Calibri"/>
                <w:i/>
                <w:iCs/>
                <w:color w:val="111111"/>
                <w:sz w:val="24"/>
                <w:szCs w:val="24"/>
                <w:lang w:val="en-GB"/>
              </w:rPr>
              <w:lastRenderedPageBreak/>
              <w:t>Fake news items are false or misleading stories and information designed to look like news, usually created to be widely shared or distributed for the purpose of generating revenue, promoting or damaging the reputation of a public figure, a political movement, a company, etc. The spread of fake news has increased with the rise of social media, especially Facebook. In fact, nowadays many people have access to news through social media and websites and it can be difficult to establish whether stories are true or not. Information overload and a general lack of understanding about how the Internet works has also contributed to an increase in fake news or hoaxes.</w:t>
            </w:r>
          </w:p>
          <w:p w14:paraId="79CD4845" w14:textId="77777777" w:rsidR="006525F9" w:rsidRDefault="006525F9" w:rsidP="00240A8C">
            <w:pPr>
              <w:pStyle w:val="Normale1"/>
              <w:spacing w:line="264" w:lineRule="auto"/>
              <w:ind w:hanging="2"/>
              <w:rPr>
                <w:rFonts w:ascii="Calibri" w:eastAsia="Calibri" w:hAnsi="Calibri" w:cs="Calibri"/>
                <w:i/>
                <w:iCs/>
                <w:color w:val="111111"/>
                <w:sz w:val="24"/>
                <w:szCs w:val="24"/>
                <w:lang w:val="en-GB"/>
              </w:rPr>
            </w:pPr>
          </w:p>
          <w:p w14:paraId="535A7AC6" w14:textId="77777777" w:rsidR="006525F9" w:rsidRDefault="006525F9" w:rsidP="00240A8C">
            <w:pPr>
              <w:pStyle w:val="Normale1"/>
              <w:spacing w:line="264" w:lineRule="auto"/>
              <w:ind w:hanging="2"/>
              <w:rPr>
                <w:rStyle w:val="Carpredefinitoparagrafo2"/>
                <w:rFonts w:ascii="Calibri" w:eastAsia="Calibri" w:hAnsi="Calibri" w:cs="Calibri"/>
                <w:i/>
                <w:iCs/>
                <w:color w:val="111111"/>
                <w:sz w:val="24"/>
                <w:szCs w:val="24"/>
                <w:lang w:val="en-GB"/>
              </w:rPr>
            </w:pPr>
            <w:r>
              <w:rPr>
                <w:rStyle w:val="Carpredefinitoparagrafo2"/>
                <w:rFonts w:ascii="Calibri" w:eastAsia="Calibri" w:hAnsi="Calibri" w:cs="Calibri"/>
                <w:i/>
                <w:iCs/>
                <w:color w:val="111111"/>
                <w:sz w:val="24"/>
                <w:szCs w:val="24"/>
                <w:lang w:val="en-GB"/>
              </w:rPr>
              <w:t>In fake news, the content can be misleading, manipulated or even completely false, thus deliberately designed to deceive and harm. Moreover, fake news often presents a false connection between the information provided and the context of the article: in these cases, the content is not supported by the headlines, visuals or captions.</w:t>
            </w:r>
          </w:p>
          <w:p w14:paraId="5124D392" w14:textId="77777777" w:rsidR="006525F9" w:rsidRDefault="006525F9" w:rsidP="00240A8C">
            <w:pPr>
              <w:pStyle w:val="Normale1"/>
              <w:tabs>
                <w:tab w:val="left" w:pos="557"/>
              </w:tabs>
              <w:spacing w:line="264" w:lineRule="auto"/>
              <w:ind w:hanging="2"/>
              <w:rPr>
                <w:rFonts w:ascii="Calibri" w:eastAsia="Calibri" w:hAnsi="Calibri" w:cs="Calibri"/>
                <w:i/>
                <w:iCs/>
                <w:color w:val="111111"/>
                <w:sz w:val="24"/>
                <w:szCs w:val="24"/>
                <w:lang w:val="en-GB"/>
              </w:rPr>
            </w:pPr>
            <w:r>
              <w:rPr>
                <w:rStyle w:val="Carpredefinitoparagrafo2"/>
                <w:rFonts w:ascii="Calibri" w:eastAsia="Calibri" w:hAnsi="Calibri" w:cs="Calibri"/>
                <w:i/>
                <w:iCs/>
                <w:color w:val="111111"/>
                <w:sz w:val="24"/>
                <w:szCs w:val="24"/>
                <w:lang w:val="en-GB"/>
              </w:rPr>
              <w:t>The term “fake news” refers also to satirical articles which are characterised by the use of exaggerations and introduce non-factual elements that are primarily intended to amuse, but also have the potential to fool.</w:t>
            </w:r>
          </w:p>
          <w:p w14:paraId="0CD5797C" w14:textId="77777777" w:rsidR="006525F9" w:rsidRDefault="006525F9" w:rsidP="00240A8C">
            <w:pPr>
              <w:pStyle w:val="Normale1"/>
              <w:tabs>
                <w:tab w:val="left" w:pos="557"/>
              </w:tabs>
              <w:spacing w:line="264" w:lineRule="auto"/>
              <w:ind w:hanging="2"/>
              <w:rPr>
                <w:rFonts w:ascii="Calibri" w:eastAsia="Calibri" w:hAnsi="Calibri" w:cs="Calibri"/>
                <w:i/>
                <w:iCs/>
                <w:color w:val="111111"/>
                <w:sz w:val="24"/>
                <w:szCs w:val="24"/>
                <w:lang w:val="en-GB"/>
              </w:rPr>
            </w:pPr>
          </w:p>
          <w:p w14:paraId="74A23DAB" w14:textId="77777777" w:rsidR="006525F9" w:rsidRDefault="006525F9" w:rsidP="00240A8C">
            <w:pPr>
              <w:pStyle w:val="Normale1"/>
              <w:tabs>
                <w:tab w:val="left" w:pos="557"/>
              </w:tabs>
              <w:spacing w:line="264" w:lineRule="auto"/>
              <w:ind w:hanging="2"/>
              <w:rPr>
                <w:rStyle w:val="Carpredefinitoparagrafo2"/>
                <w:rFonts w:ascii="Calibri" w:eastAsia="Calibri" w:hAnsi="Calibri" w:cs="Calibri"/>
                <w:color w:val="111111"/>
                <w:sz w:val="24"/>
                <w:szCs w:val="24"/>
                <w:lang w:val="en-GB"/>
              </w:rPr>
            </w:pPr>
            <w:r>
              <w:rPr>
                <w:rStyle w:val="Carpredefinitoparagrafo1"/>
                <w:rFonts w:ascii="Calibri" w:eastAsia="Calibri" w:hAnsi="Calibri" w:cs="Calibri"/>
                <w:color w:val="111111"/>
                <w:sz w:val="24"/>
                <w:szCs w:val="24"/>
                <w:lang w:val="en-GB"/>
              </w:rPr>
              <w:t>D.   Provide your learners with enough time to read and analyse the definition. Then ask them to compare the definition created by the class with the given one. Ask them to answer the following question:</w:t>
            </w:r>
          </w:p>
          <w:p w14:paraId="0F24CF19" w14:textId="77777777" w:rsidR="006525F9" w:rsidRDefault="006525F9" w:rsidP="00862E80">
            <w:pPr>
              <w:pStyle w:val="Normale1"/>
              <w:numPr>
                <w:ilvl w:val="0"/>
                <w:numId w:val="329"/>
              </w:numPr>
              <w:tabs>
                <w:tab w:val="left" w:pos="-1603"/>
              </w:tabs>
              <w:spacing w:line="264" w:lineRule="auto"/>
              <w:rPr>
                <w:rFonts w:ascii="Calibri" w:eastAsia="Calibri" w:hAnsi="Calibri" w:cs="Calibri"/>
                <w:color w:val="111111"/>
                <w:sz w:val="24"/>
                <w:szCs w:val="24"/>
                <w:lang w:val="en-GB"/>
              </w:rPr>
            </w:pPr>
            <w:r>
              <w:rPr>
                <w:rStyle w:val="Carpredefinitoparagrafo2"/>
                <w:rFonts w:ascii="Calibri" w:eastAsia="Calibri" w:hAnsi="Calibri" w:cs="Calibri"/>
                <w:color w:val="111111"/>
                <w:sz w:val="24"/>
                <w:szCs w:val="24"/>
                <w:lang w:val="en-GB"/>
              </w:rPr>
              <w:t>Which characteristics of fake news that are listed in the given definition are missing in the one created by the class, and vice versa?</w:t>
            </w:r>
          </w:p>
          <w:p w14:paraId="12299CDF" w14:textId="77777777" w:rsidR="006525F9" w:rsidRDefault="006525F9" w:rsidP="00240A8C">
            <w:pPr>
              <w:pStyle w:val="Normale1"/>
              <w:tabs>
                <w:tab w:val="left" w:pos="557"/>
              </w:tabs>
              <w:spacing w:line="264" w:lineRule="auto"/>
              <w:ind w:hanging="2"/>
              <w:rPr>
                <w:rFonts w:ascii="Calibri" w:eastAsia="Calibri" w:hAnsi="Calibri" w:cs="Calibri"/>
                <w:color w:val="111111"/>
                <w:sz w:val="24"/>
                <w:szCs w:val="24"/>
                <w:lang w:val="en-GB"/>
              </w:rPr>
            </w:pPr>
          </w:p>
          <w:p w14:paraId="6173BF9F" w14:textId="77777777" w:rsidR="006525F9" w:rsidRDefault="006525F9" w:rsidP="00240A8C">
            <w:pPr>
              <w:pStyle w:val="Normale1"/>
              <w:tabs>
                <w:tab w:val="left" w:pos="557"/>
              </w:tabs>
              <w:spacing w:line="264" w:lineRule="auto"/>
              <w:ind w:hanging="2"/>
              <w:rPr>
                <w:rFonts w:ascii="Calibri" w:eastAsia="Calibri" w:hAnsi="Calibri" w:cs="Calibri"/>
                <w:b/>
                <w:bCs/>
                <w:sz w:val="24"/>
                <w:szCs w:val="24"/>
                <w:lang w:val="en-GB"/>
              </w:rPr>
            </w:pPr>
            <w:r>
              <w:rPr>
                <w:rStyle w:val="Carpredefinitoparagrafo1"/>
                <w:rFonts w:ascii="Calibri" w:eastAsia="Calibri" w:hAnsi="Calibri" w:cs="Calibri"/>
                <w:b/>
                <w:bCs/>
                <w:color w:val="111111"/>
                <w:sz w:val="24"/>
                <w:szCs w:val="24"/>
                <w:lang w:val="en-GB"/>
              </w:rPr>
              <w:t>Exercise 3: Survival skills against fake news</w:t>
            </w:r>
          </w:p>
          <w:p w14:paraId="308B21D6" w14:textId="77777777" w:rsidR="006525F9" w:rsidRPr="00141C3D" w:rsidRDefault="006525F9" w:rsidP="00240A8C">
            <w:pPr>
              <w:pStyle w:val="Normale1"/>
              <w:tabs>
                <w:tab w:val="left" w:pos="557"/>
              </w:tabs>
              <w:spacing w:line="264" w:lineRule="auto"/>
              <w:ind w:hanging="2"/>
              <w:rPr>
                <w:rFonts w:ascii="Calibri" w:eastAsia="Calibri" w:hAnsi="Calibri" w:cs="Calibri"/>
                <w:b/>
                <w:bCs/>
                <w:sz w:val="32"/>
                <w:szCs w:val="32"/>
                <w:lang w:val="en-GB"/>
              </w:rPr>
            </w:pPr>
          </w:p>
          <w:p w14:paraId="649DD7DF" w14:textId="04D97FFF" w:rsidR="006525F9" w:rsidRPr="00141C3D" w:rsidRDefault="00B22085" w:rsidP="00B22085">
            <w:pPr>
              <w:pStyle w:val="Paragrafoelenco2"/>
              <w:autoSpaceDN/>
              <w:spacing w:line="264" w:lineRule="auto"/>
              <w:ind w:left="0"/>
              <w:textAlignment w:val="auto"/>
              <w:rPr>
                <w:rStyle w:val="Carpredefinitoparagrafo1"/>
                <w:rFonts w:eastAsia="Calibri"/>
                <w:color w:val="111111"/>
                <w:sz w:val="24"/>
                <w:szCs w:val="24"/>
              </w:rPr>
            </w:pPr>
            <w:r w:rsidRPr="00B22085">
              <w:rPr>
                <w:rStyle w:val="Carpredefinitoparagrafo1"/>
                <w:rFonts w:eastAsia="Calibri"/>
                <w:color w:val="111111"/>
                <w:sz w:val="24"/>
                <w:szCs w:val="24"/>
              </w:rPr>
              <w:t>A.</w:t>
            </w:r>
            <w:r>
              <w:rPr>
                <w:rStyle w:val="Carpredefinitoparagrafo1"/>
                <w:rFonts w:eastAsia="Calibri"/>
                <w:color w:val="111111"/>
                <w:sz w:val="24"/>
                <w:szCs w:val="24"/>
              </w:rPr>
              <w:t xml:space="preserve">  </w:t>
            </w:r>
            <w:r w:rsidR="006525F9" w:rsidRPr="00141C3D">
              <w:rPr>
                <w:rStyle w:val="Carpredefinitoparagrafo1"/>
                <w:rFonts w:eastAsia="Calibri"/>
                <w:color w:val="111111"/>
                <w:sz w:val="24"/>
                <w:szCs w:val="24"/>
              </w:rPr>
              <w:t>Open this link (</w:t>
            </w:r>
            <w:hyperlink r:id="rId18" w:anchor="_blank" w:history="1">
              <w:r w:rsidR="006525F9" w:rsidRPr="00141C3D">
                <w:rPr>
                  <w:rStyle w:val="Carpredefinitoparagrafo1"/>
                  <w:sz w:val="24"/>
                  <w:szCs w:val="24"/>
                </w:rPr>
                <w:t>https://www.mindtools.com/pages/article/fake-news.htm</w:t>
              </w:r>
            </w:hyperlink>
            <w:r w:rsidR="006525F9" w:rsidRPr="00141C3D">
              <w:rPr>
                <w:rStyle w:val="Carpredefinitoparagrafo1"/>
                <w:rFonts w:eastAsia="Calibri"/>
                <w:color w:val="111111"/>
                <w:sz w:val="24"/>
                <w:szCs w:val="24"/>
              </w:rPr>
              <w:t>) on the class computer and project it on the screen. If this is not possible, send the link to the students and ask them to individually explore the website (on their personal computer or tablet) or share the printouts of the webpage.</w:t>
            </w:r>
          </w:p>
          <w:p w14:paraId="166F6AA5" w14:textId="77777777" w:rsidR="006525F9" w:rsidRPr="00141C3D" w:rsidRDefault="006525F9" w:rsidP="00B22085">
            <w:pPr>
              <w:pStyle w:val="Paragrafoelenco2"/>
              <w:spacing w:line="264" w:lineRule="auto"/>
              <w:ind w:left="-2"/>
              <w:rPr>
                <w:rFonts w:eastAsia="Calibri"/>
                <w:color w:val="111111"/>
                <w:sz w:val="24"/>
                <w:szCs w:val="24"/>
              </w:rPr>
            </w:pPr>
          </w:p>
          <w:p w14:paraId="4B5AED3E" w14:textId="66C03380" w:rsidR="006525F9" w:rsidRPr="00141C3D" w:rsidRDefault="00B22085" w:rsidP="00B22085">
            <w:pPr>
              <w:pStyle w:val="Paragrafoelenco2"/>
              <w:autoSpaceDN/>
              <w:spacing w:line="264" w:lineRule="auto"/>
              <w:ind w:left="-2"/>
              <w:textAlignment w:val="auto"/>
              <w:rPr>
                <w:rStyle w:val="Carpredefinitoparagrafo1"/>
                <w:rFonts w:eastAsia="Calibri"/>
                <w:color w:val="111111"/>
                <w:sz w:val="24"/>
                <w:szCs w:val="24"/>
              </w:rPr>
            </w:pPr>
            <w:r w:rsidRPr="00B22085">
              <w:rPr>
                <w:rStyle w:val="Carpredefinitoparagrafo1"/>
                <w:rFonts w:eastAsia="Calibri"/>
                <w:color w:val="111111"/>
                <w:sz w:val="24"/>
                <w:szCs w:val="24"/>
              </w:rPr>
              <w:t>B.</w:t>
            </w:r>
            <w:r>
              <w:rPr>
                <w:rStyle w:val="Carpredefinitoparagrafo1"/>
                <w:rFonts w:eastAsia="Calibri"/>
                <w:color w:val="111111"/>
                <w:sz w:val="24"/>
                <w:szCs w:val="24"/>
              </w:rPr>
              <w:t xml:space="preserve">  </w:t>
            </w:r>
            <w:r w:rsidR="006525F9" w:rsidRPr="00141C3D">
              <w:rPr>
                <w:rStyle w:val="Carpredefinitoparagrafo1"/>
                <w:rFonts w:eastAsia="Calibri"/>
                <w:color w:val="111111"/>
                <w:sz w:val="24"/>
                <w:szCs w:val="24"/>
              </w:rPr>
              <w:t>Divide the students in pairs. After they have read the webpage carefully, ask each pair to rank the tips in the article from the most to the least important/useful (see Handout A).</w:t>
            </w:r>
          </w:p>
          <w:p w14:paraId="7A4C514A" w14:textId="77777777" w:rsidR="006525F9" w:rsidRPr="00141C3D" w:rsidRDefault="006525F9" w:rsidP="00B22085">
            <w:pPr>
              <w:pStyle w:val="Paragrafoelenco2"/>
              <w:spacing w:line="264" w:lineRule="auto"/>
              <w:ind w:left="-2"/>
              <w:rPr>
                <w:rFonts w:eastAsia="Calibri"/>
                <w:color w:val="111111"/>
                <w:sz w:val="24"/>
                <w:szCs w:val="24"/>
              </w:rPr>
            </w:pPr>
          </w:p>
          <w:p w14:paraId="5CD7880E" w14:textId="55DF1D03" w:rsidR="006525F9" w:rsidRPr="00141C3D" w:rsidRDefault="00B22085" w:rsidP="00B22085">
            <w:pPr>
              <w:pStyle w:val="Paragrafoelenco2"/>
              <w:autoSpaceDN/>
              <w:spacing w:line="264" w:lineRule="auto"/>
              <w:ind w:left="-2"/>
              <w:textAlignment w:val="auto"/>
              <w:rPr>
                <w:rStyle w:val="Carpredefinitoparagrafo2"/>
                <w:rFonts w:eastAsia="Calibri"/>
                <w:color w:val="111111"/>
                <w:sz w:val="24"/>
                <w:szCs w:val="24"/>
              </w:rPr>
            </w:pPr>
            <w:r w:rsidRPr="00B22085">
              <w:rPr>
                <w:rStyle w:val="Carpredefinitoparagrafo2"/>
                <w:rFonts w:eastAsia="Calibri"/>
                <w:color w:val="111111"/>
                <w:sz w:val="24"/>
                <w:szCs w:val="24"/>
              </w:rPr>
              <w:t>C.</w:t>
            </w:r>
            <w:r>
              <w:rPr>
                <w:rStyle w:val="Carpredefinitoparagrafo2"/>
                <w:rFonts w:eastAsia="Calibri"/>
                <w:color w:val="111111"/>
                <w:sz w:val="24"/>
                <w:szCs w:val="24"/>
              </w:rPr>
              <w:t xml:space="preserve">  </w:t>
            </w:r>
            <w:r w:rsidR="006525F9" w:rsidRPr="00141C3D">
              <w:rPr>
                <w:rStyle w:val="Carpredefinitoparagrafo2"/>
                <w:rFonts w:eastAsia="Calibri"/>
                <w:color w:val="111111"/>
                <w:sz w:val="24"/>
                <w:szCs w:val="24"/>
              </w:rPr>
              <w:t>Debrief by asking each pair to introduce their own rankings. While you (or a student) take notes on the class board, the entire class progressively reach</w:t>
            </w:r>
            <w:r w:rsidR="00CD54BF">
              <w:rPr>
                <w:rStyle w:val="Carpredefinitoparagrafo2"/>
                <w:rFonts w:eastAsia="Calibri"/>
                <w:color w:val="111111"/>
                <w:sz w:val="24"/>
                <w:szCs w:val="24"/>
              </w:rPr>
              <w:t>es an agreement on what will, in</w:t>
            </w:r>
            <w:r w:rsidR="006525F9" w:rsidRPr="00141C3D">
              <w:rPr>
                <w:rStyle w:val="Carpredefinitoparagrafo2"/>
                <w:rFonts w:eastAsia="Calibri"/>
                <w:color w:val="111111"/>
                <w:sz w:val="24"/>
                <w:szCs w:val="24"/>
              </w:rPr>
              <w:t xml:space="preserve"> the end, become the class ranking. The class ranking may be integrated into a poster so that it can be permanently displayed in the classroom.</w:t>
            </w:r>
          </w:p>
          <w:p w14:paraId="538B6ACF" w14:textId="77777777" w:rsidR="006525F9" w:rsidRPr="00141C3D" w:rsidRDefault="006525F9" w:rsidP="00B22085">
            <w:pPr>
              <w:pStyle w:val="Paragrafoelenco2"/>
              <w:spacing w:line="264" w:lineRule="auto"/>
              <w:ind w:left="-2"/>
              <w:rPr>
                <w:rFonts w:eastAsia="Calibri"/>
                <w:color w:val="111111"/>
                <w:sz w:val="24"/>
                <w:szCs w:val="24"/>
              </w:rPr>
            </w:pPr>
          </w:p>
          <w:p w14:paraId="268D6C5B" w14:textId="40F29EDD" w:rsidR="006525F9" w:rsidRPr="00141C3D" w:rsidRDefault="00B22085" w:rsidP="00B22085">
            <w:pPr>
              <w:pStyle w:val="Paragrafoelenco2"/>
              <w:autoSpaceDN/>
              <w:spacing w:line="264" w:lineRule="auto"/>
              <w:ind w:left="-2"/>
              <w:textAlignment w:val="auto"/>
              <w:rPr>
                <w:rFonts w:eastAsia="Calibri"/>
                <w:color w:val="111111"/>
                <w:sz w:val="24"/>
                <w:szCs w:val="24"/>
              </w:rPr>
            </w:pPr>
            <w:r w:rsidRPr="00B22085">
              <w:rPr>
                <w:rStyle w:val="Carpredefinitoparagrafo1"/>
                <w:rFonts w:eastAsia="Calibri"/>
                <w:color w:val="111111"/>
                <w:sz w:val="24"/>
                <w:szCs w:val="24"/>
              </w:rPr>
              <w:t>D.</w:t>
            </w:r>
            <w:r>
              <w:rPr>
                <w:rStyle w:val="Carpredefinitoparagrafo1"/>
                <w:rFonts w:eastAsia="Calibri"/>
                <w:color w:val="111111"/>
                <w:sz w:val="24"/>
                <w:szCs w:val="24"/>
              </w:rPr>
              <w:t xml:space="preserve">   </w:t>
            </w:r>
            <w:r w:rsidR="006525F9" w:rsidRPr="00141C3D">
              <w:rPr>
                <w:rStyle w:val="Carpredefinitoparagrafo1"/>
                <w:rFonts w:eastAsia="Calibri"/>
                <w:color w:val="111111"/>
                <w:sz w:val="24"/>
                <w:szCs w:val="24"/>
              </w:rPr>
              <w:t>Still in plenary, ask the students:</w:t>
            </w:r>
          </w:p>
          <w:p w14:paraId="1A829AC7" w14:textId="77777777" w:rsidR="006525F9" w:rsidRPr="00141C3D" w:rsidRDefault="006525F9" w:rsidP="00862E80">
            <w:pPr>
              <w:pStyle w:val="Paragrafoelenco2"/>
              <w:numPr>
                <w:ilvl w:val="0"/>
                <w:numId w:val="328"/>
              </w:numPr>
              <w:suppressAutoHyphens w:val="0"/>
              <w:autoSpaceDN/>
              <w:spacing w:line="264" w:lineRule="auto"/>
              <w:textAlignment w:val="auto"/>
              <w:rPr>
                <w:rFonts w:eastAsia="Calibri"/>
                <w:sz w:val="24"/>
                <w:szCs w:val="24"/>
              </w:rPr>
            </w:pPr>
            <w:r w:rsidRPr="00141C3D">
              <w:rPr>
                <w:rFonts w:eastAsia="Calibri"/>
                <w:sz w:val="24"/>
                <w:szCs w:val="24"/>
              </w:rPr>
              <w:t>Which of these six tips did you already know and use to detect fake news?</w:t>
            </w:r>
          </w:p>
          <w:p w14:paraId="1F789538" w14:textId="77777777" w:rsidR="006525F9" w:rsidRPr="00141C3D" w:rsidRDefault="006525F9" w:rsidP="00862E80">
            <w:pPr>
              <w:pStyle w:val="Paragrafoelenco2"/>
              <w:numPr>
                <w:ilvl w:val="0"/>
                <w:numId w:val="328"/>
              </w:numPr>
              <w:suppressAutoHyphens w:val="0"/>
              <w:autoSpaceDN/>
              <w:spacing w:line="264" w:lineRule="auto"/>
              <w:textAlignment w:val="auto"/>
              <w:rPr>
                <w:rFonts w:eastAsia="Calibri"/>
                <w:sz w:val="24"/>
                <w:szCs w:val="24"/>
              </w:rPr>
            </w:pPr>
            <w:r w:rsidRPr="00141C3D">
              <w:rPr>
                <w:rFonts w:eastAsia="Calibri"/>
                <w:sz w:val="24"/>
                <w:szCs w:val="24"/>
              </w:rPr>
              <w:t>Can you think of any other useful tips to add to the list?</w:t>
            </w:r>
          </w:p>
          <w:p w14:paraId="70013F69" w14:textId="77777777" w:rsidR="006525F9" w:rsidRDefault="006525F9" w:rsidP="00240A8C">
            <w:pPr>
              <w:pStyle w:val="Normale1"/>
              <w:tabs>
                <w:tab w:val="left" w:pos="1277"/>
              </w:tabs>
              <w:spacing w:line="264" w:lineRule="auto"/>
              <w:ind w:hanging="2"/>
              <w:rPr>
                <w:rFonts w:ascii="Calibri" w:eastAsia="Calibri" w:hAnsi="Calibri" w:cs="Calibri"/>
                <w:color w:val="000000"/>
                <w:sz w:val="24"/>
                <w:szCs w:val="24"/>
                <w:lang w:val="en-GB"/>
              </w:rPr>
            </w:pPr>
          </w:p>
        </w:tc>
      </w:tr>
      <w:tr w:rsidR="006525F9" w:rsidRPr="009E1B04" w14:paraId="318F17A9" w14:textId="77777777" w:rsidTr="009F532C">
        <w:tc>
          <w:tcPr>
            <w:tcW w:w="9628" w:type="dxa"/>
            <w:shd w:val="clear" w:color="auto" w:fill="auto"/>
          </w:tcPr>
          <w:p w14:paraId="49EEB95C" w14:textId="77777777" w:rsidR="006525F9" w:rsidRPr="00B22085" w:rsidRDefault="006525F9" w:rsidP="00B22085">
            <w:pPr>
              <w:pStyle w:val="Standarduser"/>
              <w:widowControl w:val="0"/>
              <w:suppressAutoHyphens w:val="0"/>
              <w:spacing w:line="264" w:lineRule="auto"/>
              <w:rPr>
                <w:b/>
                <w:color w:val="984806" w:themeColor="accent6" w:themeShade="80"/>
              </w:rPr>
            </w:pPr>
            <w:r w:rsidRPr="00B22085">
              <w:rPr>
                <w:rStyle w:val="Carpredefinitoparagrafo2"/>
                <w:b/>
                <w:color w:val="984806" w:themeColor="accent6" w:themeShade="80"/>
              </w:rPr>
              <w:lastRenderedPageBreak/>
              <w:t>Activity 2: Analysis of the text and linguistic strategies</w:t>
            </w:r>
          </w:p>
          <w:p w14:paraId="6649EC44" w14:textId="77777777" w:rsidR="006525F9" w:rsidRDefault="006525F9" w:rsidP="00240A8C">
            <w:pPr>
              <w:pStyle w:val="Standarduser"/>
              <w:widowControl w:val="0"/>
              <w:suppressAutoHyphens w:val="0"/>
              <w:spacing w:line="264" w:lineRule="auto"/>
              <w:ind w:hanging="2"/>
              <w:rPr>
                <w:b/>
              </w:rPr>
            </w:pPr>
          </w:p>
          <w:p w14:paraId="3CF9D17B" w14:textId="77777777" w:rsidR="006525F9" w:rsidRDefault="006525F9" w:rsidP="00240A8C">
            <w:pPr>
              <w:pStyle w:val="Standarduser"/>
              <w:widowControl w:val="0"/>
              <w:suppressAutoHyphens w:val="0"/>
              <w:spacing w:line="264" w:lineRule="auto"/>
              <w:ind w:hanging="2"/>
              <w:rPr>
                <w:i/>
                <w:iCs/>
              </w:rPr>
            </w:pPr>
            <w:r>
              <w:rPr>
                <w:i/>
                <w:iCs/>
              </w:rPr>
              <w:t>Estimated time: 45min.</w:t>
            </w:r>
          </w:p>
          <w:p w14:paraId="56E64149" w14:textId="241E1076" w:rsidR="006525F9" w:rsidRDefault="00046922" w:rsidP="00240A8C">
            <w:pPr>
              <w:pStyle w:val="Standarduser"/>
              <w:widowControl w:val="0"/>
              <w:suppressAutoHyphens w:val="0"/>
              <w:spacing w:line="264" w:lineRule="auto"/>
              <w:ind w:hanging="2"/>
              <w:rPr>
                <w:i/>
                <w:iCs/>
              </w:rPr>
            </w:pPr>
            <w:r>
              <w:rPr>
                <w:noProof/>
                <w:lang w:eastAsia="en-GB"/>
              </w:rPr>
              <mc:AlternateContent>
                <mc:Choice Requires="wps">
                  <w:drawing>
                    <wp:anchor distT="0" distB="0" distL="114300" distR="114300" simplePos="0" relativeHeight="251840000" behindDoc="0" locked="0" layoutInCell="1" allowOverlap="1" wp14:anchorId="75729AD5" wp14:editId="507AA29F">
                      <wp:simplePos x="0" y="0"/>
                      <wp:positionH relativeFrom="column">
                        <wp:posOffset>-63500</wp:posOffset>
                      </wp:positionH>
                      <wp:positionV relativeFrom="paragraph">
                        <wp:posOffset>177800</wp:posOffset>
                      </wp:positionV>
                      <wp:extent cx="6080760" cy="910590"/>
                      <wp:effectExtent l="57150" t="19050" r="15240" b="99060"/>
                      <wp:wrapNone/>
                      <wp:docPr id="1027" name="Pfeil: Fünfeck 1027"/>
                      <wp:cNvGraphicFramePr/>
                      <a:graphic xmlns:a="http://schemas.openxmlformats.org/drawingml/2006/main">
                        <a:graphicData uri="http://schemas.microsoft.com/office/word/2010/wordprocessingShape">
                          <wps:wsp>
                            <wps:cNvSpPr/>
                            <wps:spPr>
                              <a:xfrm>
                                <a:off x="0" y="0"/>
                                <a:ext cx="6080760" cy="91059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E13C8EB" w14:textId="77777777" w:rsidR="00240A8C" w:rsidRPr="00D30869" w:rsidRDefault="00240A8C" w:rsidP="0004692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9AD5" id="Pfeil: Fünfeck 1027" o:spid="_x0000_s1028" type="#_x0000_t15" style="position:absolute;margin-left:-5pt;margin-top:14pt;width:478.8pt;height:71.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" adj="19983" filled="f" strokecolor="#974706 [1609]" strokeweight="1.5pt">
                      <v:shadow on="t" color="black" opacity="22937f" origin=",.5" offset="0,.63889mm"/>
                      <v:textbox>
                        <w:txbxContent>
                          <w:p w14:paraId="5E13C8EB" w14:textId="77777777" w:rsidR="00240A8C" w:rsidRPr="00D30869" w:rsidRDefault="00240A8C" w:rsidP="00046922">
                            <w:pPr>
                              <w:ind w:left="0" w:hanging="2"/>
                              <w:jc w:val="center"/>
                              <w:rPr>
                                <w:color w:val="0070C0"/>
                              </w:rPr>
                            </w:pPr>
                          </w:p>
                        </w:txbxContent>
                      </v:textbox>
                    </v:shape>
                  </w:pict>
                </mc:Fallback>
              </mc:AlternateContent>
            </w:r>
          </w:p>
          <w:p w14:paraId="5A63730C" w14:textId="572CB251"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 xml:space="preserve">Learning objective: </w:t>
            </w:r>
          </w:p>
          <w:p w14:paraId="344171EB" w14:textId="1F2A5762" w:rsidR="006525F9" w:rsidRDefault="006525F9" w:rsidP="00862E80">
            <w:pPr>
              <w:pStyle w:val="Standarduser"/>
              <w:widowControl w:val="0"/>
              <w:numPr>
                <w:ilvl w:val="0"/>
                <w:numId w:val="331"/>
              </w:numPr>
              <w:suppressAutoHyphens w:val="0"/>
              <w:autoSpaceDN/>
              <w:spacing w:line="264" w:lineRule="auto"/>
              <w:textAlignment w:val="auto"/>
            </w:pPr>
            <w:r>
              <w:rPr>
                <w:rStyle w:val="Carpredefinitoparagrafo1"/>
                <w:bCs/>
              </w:rPr>
              <w:t>Help your students develop a critical attitude towards the text by:</w:t>
            </w:r>
          </w:p>
          <w:p w14:paraId="4DBC270D" w14:textId="2DDD5092" w:rsidR="006525F9" w:rsidRPr="009E1B04" w:rsidRDefault="006525F9" w:rsidP="00862E80">
            <w:pPr>
              <w:pStyle w:val="Normale1"/>
              <w:numPr>
                <w:ilvl w:val="0"/>
                <w:numId w:val="331"/>
              </w:numPr>
              <w:spacing w:line="264" w:lineRule="auto"/>
              <w:rPr>
                <w:rStyle w:val="Carpredefinitoparagrafo1"/>
                <w:bCs/>
                <w:lang w:val="en-GB"/>
              </w:rPr>
            </w:pPr>
            <w:r>
              <w:rPr>
                <w:rFonts w:ascii="Calibri" w:eastAsia="Calibri" w:hAnsi="Calibri" w:cs="Calibri"/>
                <w:color w:val="000000"/>
                <w:sz w:val="24"/>
                <w:szCs w:val="24"/>
                <w:lang w:val="en-GB"/>
              </w:rPr>
              <w:t>Questioning the content of the article.</w:t>
            </w:r>
          </w:p>
          <w:p w14:paraId="46330007" w14:textId="3C3D0103" w:rsidR="006525F9" w:rsidRDefault="006525F9" w:rsidP="00862E80">
            <w:pPr>
              <w:pStyle w:val="Standarduser"/>
              <w:widowControl w:val="0"/>
              <w:numPr>
                <w:ilvl w:val="0"/>
                <w:numId w:val="331"/>
              </w:numPr>
              <w:suppressAutoHyphens w:val="0"/>
              <w:autoSpaceDN/>
              <w:spacing w:line="264" w:lineRule="auto"/>
              <w:textAlignment w:val="auto"/>
            </w:pPr>
            <w:r>
              <w:rPr>
                <w:rStyle w:val="Carpredefinitoparagrafo1"/>
                <w:bCs/>
              </w:rPr>
              <w:t>Analysing the persuasive tactics and linguistic strategies employed.</w:t>
            </w:r>
          </w:p>
          <w:p w14:paraId="2D94F25F" w14:textId="636BCA59" w:rsidR="006525F9" w:rsidRDefault="00046922" w:rsidP="00240A8C">
            <w:pPr>
              <w:pStyle w:val="Standarduser"/>
              <w:widowControl w:val="0"/>
              <w:suppressAutoHyphens w:val="0"/>
              <w:spacing w:line="264" w:lineRule="auto"/>
              <w:ind w:hanging="2"/>
            </w:pPr>
            <w:r>
              <w:rPr>
                <w:noProof/>
                <w:lang w:eastAsia="en-GB"/>
              </w:rPr>
              <mc:AlternateContent>
                <mc:Choice Requires="wps">
                  <w:drawing>
                    <wp:anchor distT="0" distB="0" distL="114300" distR="114300" simplePos="0" relativeHeight="251842048" behindDoc="0" locked="0" layoutInCell="1" allowOverlap="1" wp14:anchorId="7C11163B" wp14:editId="6F8FF5AA">
                      <wp:simplePos x="0" y="0"/>
                      <wp:positionH relativeFrom="column">
                        <wp:posOffset>-67310</wp:posOffset>
                      </wp:positionH>
                      <wp:positionV relativeFrom="paragraph">
                        <wp:posOffset>186055</wp:posOffset>
                      </wp:positionV>
                      <wp:extent cx="6134100" cy="1089660"/>
                      <wp:effectExtent l="57150" t="19050" r="57150" b="91440"/>
                      <wp:wrapNone/>
                      <wp:docPr id="1028" name="Pfeil: Fünfeck 1028"/>
                      <wp:cNvGraphicFramePr/>
                      <a:graphic xmlns:a="http://schemas.openxmlformats.org/drawingml/2006/main">
                        <a:graphicData uri="http://schemas.microsoft.com/office/word/2010/wordprocessingShape">
                          <wps:wsp>
                            <wps:cNvSpPr/>
                            <wps:spPr>
                              <a:xfrm>
                                <a:off x="0" y="0"/>
                                <a:ext cx="6134100" cy="108966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8359688" w14:textId="77777777" w:rsidR="00240A8C" w:rsidRPr="00D30869" w:rsidRDefault="00240A8C" w:rsidP="0004692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163B" id="Pfeil: Fünfeck 1028" o:spid="_x0000_s1029" type="#_x0000_t15" style="position:absolute;margin-left:-5.3pt;margin-top:14.65pt;width:483pt;height:85.8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" adj="19681" filled="f" strokecolor="#974706 [1609]" strokeweight="1.5pt">
                      <v:shadow on="t" color="black" opacity="22937f" origin=",.5" offset="0,.63889mm"/>
                      <v:textbox>
                        <w:txbxContent>
                          <w:p w14:paraId="38359688" w14:textId="77777777" w:rsidR="00240A8C" w:rsidRPr="00D30869" w:rsidRDefault="00240A8C" w:rsidP="00046922">
                            <w:pPr>
                              <w:ind w:left="0" w:hanging="2"/>
                              <w:jc w:val="center"/>
                              <w:rPr>
                                <w:color w:val="0070C0"/>
                              </w:rPr>
                            </w:pPr>
                          </w:p>
                        </w:txbxContent>
                      </v:textbox>
                    </v:shape>
                  </w:pict>
                </mc:Fallback>
              </mc:AlternateContent>
            </w:r>
          </w:p>
          <w:p w14:paraId="4622FA95" w14:textId="774ACE3E"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Resources needed:</w:t>
            </w:r>
          </w:p>
          <w:p w14:paraId="46F3F853" w14:textId="127C7019" w:rsidR="006525F9" w:rsidRDefault="006525F9" w:rsidP="00862E80">
            <w:pPr>
              <w:pStyle w:val="Standarduser"/>
              <w:widowControl w:val="0"/>
              <w:numPr>
                <w:ilvl w:val="0"/>
                <w:numId w:val="332"/>
              </w:numPr>
              <w:suppressAutoHyphens w:val="0"/>
              <w:autoSpaceDN/>
              <w:spacing w:line="264" w:lineRule="auto"/>
              <w:textAlignment w:val="auto"/>
              <w:rPr>
                <w:rStyle w:val="Carpredefinitoparagrafo1"/>
                <w:bCs/>
              </w:rPr>
            </w:pPr>
            <w:r>
              <w:rPr>
                <w:rStyle w:val="Carpredefinitoparagrafo1"/>
                <w:bCs/>
              </w:rPr>
              <w:t>Internet access.</w:t>
            </w:r>
          </w:p>
          <w:p w14:paraId="188A6BF6" w14:textId="3EBB439D" w:rsidR="006525F9" w:rsidRDefault="006525F9" w:rsidP="00862E80">
            <w:pPr>
              <w:pStyle w:val="Standarduser"/>
              <w:widowControl w:val="0"/>
              <w:numPr>
                <w:ilvl w:val="0"/>
                <w:numId w:val="332"/>
              </w:numPr>
              <w:suppressAutoHyphens w:val="0"/>
              <w:autoSpaceDN/>
              <w:spacing w:line="264" w:lineRule="auto"/>
              <w:textAlignment w:val="auto"/>
              <w:rPr>
                <w:rStyle w:val="Carpredefinitoparagrafo1"/>
                <w:bCs/>
              </w:rPr>
            </w:pPr>
            <w:r>
              <w:rPr>
                <w:rStyle w:val="Carpredefinitoparagrafo1"/>
                <w:bCs/>
              </w:rPr>
              <w:t>Printouts.</w:t>
            </w:r>
          </w:p>
          <w:p w14:paraId="115C6DC0" w14:textId="464804C7" w:rsidR="006525F9" w:rsidRDefault="006525F9" w:rsidP="00862E80">
            <w:pPr>
              <w:pStyle w:val="Standarduser"/>
              <w:widowControl w:val="0"/>
              <w:numPr>
                <w:ilvl w:val="0"/>
                <w:numId w:val="332"/>
              </w:numPr>
              <w:suppressAutoHyphens w:val="0"/>
              <w:autoSpaceDN/>
              <w:spacing w:line="264" w:lineRule="auto"/>
              <w:textAlignment w:val="auto"/>
              <w:rPr>
                <w:rStyle w:val="Carpredefinitoparagrafo1"/>
                <w:bCs/>
              </w:rPr>
            </w:pPr>
            <w:r>
              <w:rPr>
                <w:rStyle w:val="Carpredefinitoparagrafo1"/>
                <w:bCs/>
              </w:rPr>
              <w:t>Students’ personal computer or tablet/School computers.</w:t>
            </w:r>
          </w:p>
          <w:p w14:paraId="21EB06C4" w14:textId="77777777" w:rsidR="006525F9" w:rsidRDefault="006525F9" w:rsidP="00862E80">
            <w:pPr>
              <w:pStyle w:val="Standarduser"/>
              <w:widowControl w:val="0"/>
              <w:numPr>
                <w:ilvl w:val="0"/>
                <w:numId w:val="332"/>
              </w:numPr>
              <w:suppressAutoHyphens w:val="0"/>
              <w:autoSpaceDN/>
              <w:spacing w:line="264" w:lineRule="auto"/>
              <w:textAlignment w:val="auto"/>
            </w:pPr>
            <w:r>
              <w:rPr>
                <w:rStyle w:val="Carpredefinitoparagrafo1"/>
                <w:bCs/>
              </w:rPr>
              <w:t>Board.</w:t>
            </w:r>
          </w:p>
          <w:p w14:paraId="506F4087" w14:textId="77777777" w:rsidR="006525F9" w:rsidRDefault="006525F9" w:rsidP="00240A8C">
            <w:pPr>
              <w:pStyle w:val="Standarduser"/>
              <w:widowControl w:val="0"/>
              <w:suppressAutoHyphens w:val="0"/>
              <w:spacing w:line="264" w:lineRule="auto"/>
              <w:ind w:hanging="2"/>
            </w:pPr>
          </w:p>
          <w:p w14:paraId="570B6524" w14:textId="77777777" w:rsidR="006525F9" w:rsidRPr="001026FE" w:rsidRDefault="006525F9" w:rsidP="00240A8C">
            <w:pPr>
              <w:pStyle w:val="Standarduser"/>
              <w:widowControl w:val="0"/>
              <w:suppressAutoHyphens w:val="0"/>
              <w:spacing w:line="264" w:lineRule="auto"/>
              <w:ind w:hanging="2"/>
            </w:pPr>
            <w:r>
              <w:rPr>
                <w:rStyle w:val="Carpredefinitoparagrafo1"/>
                <w:b/>
                <w:bCs/>
              </w:rPr>
              <w:t>Exercise 1:</w:t>
            </w:r>
            <w:r>
              <w:rPr>
                <w:rStyle w:val="Carpredefinitoparagrafo1"/>
                <w:bCs/>
              </w:rPr>
              <w:t xml:space="preserve"> </w:t>
            </w:r>
            <w:r>
              <w:rPr>
                <w:rStyle w:val="Carpredefinitoparagrafo1"/>
                <w:b/>
                <w:bCs/>
              </w:rPr>
              <w:t xml:space="preserve">A fake </w:t>
            </w:r>
            <w:r w:rsidRPr="001026FE">
              <w:rPr>
                <w:rStyle w:val="Carpredefinitoparagrafo1"/>
                <w:b/>
                <w:bCs/>
              </w:rPr>
              <w:t>news item regarding NASA</w:t>
            </w:r>
          </w:p>
          <w:p w14:paraId="6B33F7B5" w14:textId="77777777" w:rsidR="006525F9" w:rsidRPr="001026FE" w:rsidRDefault="006525F9" w:rsidP="00240A8C">
            <w:pPr>
              <w:pStyle w:val="Standarduser"/>
              <w:widowControl w:val="0"/>
              <w:suppressAutoHyphens w:val="0"/>
              <w:spacing w:line="264" w:lineRule="auto"/>
              <w:ind w:hanging="2"/>
            </w:pPr>
          </w:p>
          <w:p w14:paraId="43B2CE98" w14:textId="42C464A0" w:rsidR="006525F9" w:rsidRPr="001026FE" w:rsidRDefault="00046922" w:rsidP="00046922">
            <w:pPr>
              <w:pStyle w:val="Standarduser"/>
              <w:widowControl w:val="0"/>
              <w:suppressAutoHyphens w:val="0"/>
              <w:autoSpaceDN/>
              <w:spacing w:line="264" w:lineRule="auto"/>
              <w:textAlignment w:val="auto"/>
            </w:pPr>
            <w:r>
              <w:rPr>
                <w:rStyle w:val="Carpredefinitoparagrafo1"/>
              </w:rPr>
              <w:t xml:space="preserve">A. </w:t>
            </w:r>
            <w:r w:rsidR="006525F9" w:rsidRPr="001026FE">
              <w:rPr>
                <w:rStyle w:val="Carpredefinitoparagrafo1"/>
              </w:rPr>
              <w:t>Provide the students with the following article which is a piece of fake news</w:t>
            </w:r>
            <w:r w:rsidR="006525F9" w:rsidRPr="001026FE">
              <w:rPr>
                <w:rStyle w:val="Rimandocommento2"/>
                <w:rFonts w:eastAsia="Times New Roman" w:cs="Times New Roman"/>
              </w:rPr>
              <w:t xml:space="preserve"> (</w:t>
            </w:r>
            <w:r w:rsidR="006525F9" w:rsidRPr="00CD54BF">
              <w:rPr>
                <w:rStyle w:val="Carpredefinitoparagrafo1"/>
              </w:rPr>
              <w:t>see Handout B).</w:t>
            </w:r>
            <w:r w:rsidR="006525F9" w:rsidRPr="001026FE">
              <w:rPr>
                <w:rStyle w:val="Rimandocommento2"/>
                <w:rFonts w:eastAsia="Times New Roman" w:cs="Times New Roman"/>
              </w:rPr>
              <w:t xml:space="preserve"> </w:t>
            </w:r>
            <w:r w:rsidR="006525F9" w:rsidRPr="00141C3D">
              <w:rPr>
                <w:rStyle w:val="Rimandocommento2"/>
                <w:rFonts w:eastAsia="Times New Roman" w:cs="Times New Roman"/>
                <w:sz w:val="24"/>
                <w:szCs w:val="24"/>
              </w:rPr>
              <w:t>R</w:t>
            </w:r>
            <w:r w:rsidR="006525F9" w:rsidRPr="001026FE">
              <w:rPr>
                <w:rStyle w:val="Carpredefinitoparagrafo1"/>
                <w:rFonts w:eastAsia="Times New Roman" w:cs="Times New Roman"/>
              </w:rPr>
              <w:t xml:space="preserve">emember not to tell students this is fake news! </w:t>
            </w:r>
            <w:r w:rsidR="006525F9" w:rsidRPr="001026FE">
              <w:rPr>
                <w:rStyle w:val="Carpredefinitoparagrafo1"/>
              </w:rPr>
              <w:t>Instruct them to read it carefully.</w:t>
            </w:r>
          </w:p>
          <w:p w14:paraId="3DAC702A" w14:textId="77777777" w:rsidR="006525F9" w:rsidRPr="001026FE" w:rsidRDefault="006525F9" w:rsidP="00240A8C">
            <w:pPr>
              <w:pStyle w:val="Standard1"/>
              <w:spacing w:line="264" w:lineRule="auto"/>
              <w:ind w:left="0" w:hanging="2"/>
            </w:pPr>
          </w:p>
          <w:p w14:paraId="1B57D806" w14:textId="77777777" w:rsidR="006525F9" w:rsidRDefault="006525F9" w:rsidP="00240A8C">
            <w:pPr>
              <w:pStyle w:val="Standard1"/>
              <w:spacing w:line="264" w:lineRule="auto"/>
              <w:ind w:left="0" w:hanging="2"/>
              <w:rPr>
                <w:i/>
                <w:iCs/>
              </w:rPr>
            </w:pPr>
            <w:r w:rsidRPr="001026FE">
              <w:rPr>
                <w:rStyle w:val="Carpredefinitoparagrafo1"/>
                <w:i/>
                <w:iCs/>
                <w:u w:val="single"/>
              </w:rPr>
              <w:t>7 days of total darkness announced by NASA</w:t>
            </w:r>
          </w:p>
          <w:p w14:paraId="14070CB7" w14:textId="77777777" w:rsidR="006525F9" w:rsidRDefault="006525F9" w:rsidP="00240A8C">
            <w:pPr>
              <w:pStyle w:val="Standard1"/>
              <w:spacing w:line="264" w:lineRule="auto"/>
              <w:ind w:left="0" w:hanging="2"/>
              <w:rPr>
                <w:i/>
                <w:iCs/>
              </w:rPr>
            </w:pPr>
          </w:p>
          <w:p w14:paraId="6D7F743C" w14:textId="77777777" w:rsidR="006525F9" w:rsidRDefault="006525F9" w:rsidP="00240A8C">
            <w:pPr>
              <w:pStyle w:val="Standard1"/>
              <w:spacing w:line="264" w:lineRule="auto"/>
              <w:ind w:left="0" w:hanging="2"/>
              <w:rPr>
                <w:i/>
                <w:iCs/>
              </w:rPr>
            </w:pPr>
            <w:r>
              <w:rPr>
                <w:rStyle w:val="Carpredefinitoparagrafo2"/>
                <w:i/>
                <w:iCs/>
              </w:rPr>
              <w:t>NASA has announced that the Earth will go through a period of 7 days of total darkness at the end of 2026, most probably in the second half of October. This astronomical event involving Venus and Jupiter is extremely rare, and it last happened half a million years ago.</w:t>
            </w:r>
          </w:p>
          <w:p w14:paraId="4D9B24FF" w14:textId="77777777" w:rsidR="006525F9" w:rsidRDefault="006525F9" w:rsidP="00240A8C">
            <w:pPr>
              <w:pStyle w:val="Standard1"/>
              <w:spacing w:line="264" w:lineRule="auto"/>
              <w:ind w:left="0" w:hanging="2"/>
              <w:rPr>
                <w:i/>
                <w:iCs/>
              </w:rPr>
            </w:pPr>
          </w:p>
          <w:p w14:paraId="53E72693" w14:textId="77777777" w:rsidR="006525F9" w:rsidRDefault="006525F9" w:rsidP="00240A8C">
            <w:pPr>
              <w:pStyle w:val="Standard1"/>
              <w:spacing w:line="264" w:lineRule="auto"/>
              <w:ind w:left="0" w:hanging="2"/>
              <w:rPr>
                <w:i/>
                <w:iCs/>
              </w:rPr>
            </w:pPr>
            <w:r>
              <w:rPr>
                <w:i/>
                <w:iCs/>
              </w:rPr>
              <w:t>Charles Bolden, who was recently appointed to head of NASA by President Biden, issued a 2000-page report explaining this rare event to the White House.</w:t>
            </w:r>
          </w:p>
          <w:p w14:paraId="65BFAA5E" w14:textId="77777777" w:rsidR="006525F9" w:rsidRDefault="006525F9" w:rsidP="00240A8C">
            <w:pPr>
              <w:pStyle w:val="Standard1"/>
              <w:spacing w:line="264" w:lineRule="auto"/>
              <w:ind w:left="0" w:hanging="2"/>
              <w:rPr>
                <w:i/>
                <w:iCs/>
              </w:rPr>
            </w:pPr>
          </w:p>
          <w:p w14:paraId="04F7D79B" w14:textId="77777777" w:rsidR="006525F9" w:rsidRDefault="006525F9" w:rsidP="00240A8C">
            <w:pPr>
              <w:pStyle w:val="Standard1"/>
              <w:spacing w:line="264" w:lineRule="auto"/>
              <w:ind w:left="0" w:hanging="2"/>
              <w:rPr>
                <w:lang w:val="en-US"/>
              </w:rPr>
            </w:pPr>
            <w:r>
              <w:rPr>
                <w:rStyle w:val="Carpredefinitoparagrafo1"/>
                <w:i/>
                <w:iCs/>
                <w:color w:val="050505"/>
                <w:shd w:val="clear" w:color="auto" w:fill="FFFFFF"/>
              </w:rPr>
              <w:t>The report explains that Venus and Jupiter will engage in a close parallelism involving only a 1-degree separation. This will cause Venus to shine 1000 times brighter than Jupiter. The light from Venus will heat up the gases on Jupiter, causing a reaction and releasing an unprecedented amount of Hydrogen into Space. This Hydrogen gas will make contact with Earth</w:t>
            </w:r>
            <w:r>
              <w:rPr>
                <w:rStyle w:val="Carpredefinitoparagrafo1"/>
                <w:rFonts w:eastAsia="Helvetica"/>
                <w:i/>
                <w:iCs/>
                <w:color w:val="050505"/>
                <w:shd w:val="clear" w:color="auto" w:fill="FFFFFF"/>
              </w:rPr>
              <w:t xml:space="preserve">’s sun, causing </w:t>
            </w:r>
            <w:r>
              <w:rPr>
                <w:rStyle w:val="Carpredefinitoparagrafo1"/>
                <w:i/>
                <w:iCs/>
                <w:color w:val="050505"/>
                <w:shd w:val="clear" w:color="auto" w:fill="FFFFFF"/>
              </w:rPr>
              <w:t>a massive explosion on the Sun</w:t>
            </w:r>
            <w:r>
              <w:rPr>
                <w:rStyle w:val="Carpredefinitoparagrafo1"/>
                <w:rFonts w:eastAsia="Helvetica"/>
                <w:i/>
                <w:iCs/>
                <w:color w:val="050505"/>
                <w:shd w:val="clear" w:color="auto" w:fill="FFFFFF"/>
              </w:rPr>
              <w:t xml:space="preserve">’s surface, raising its temperature by 9,000 degrees Kelvin in an instant. </w:t>
            </w:r>
            <w:r>
              <w:rPr>
                <w:rStyle w:val="Carpredefinitoparagrafo1"/>
                <w:i/>
                <w:iCs/>
                <w:color w:val="050505"/>
                <w:shd w:val="clear" w:color="auto" w:fill="FFFFFF"/>
              </w:rPr>
              <w:t>The heat will cause the Sun to dim to a bluish colour, which will be perceived as night time on Earth, similar to the light of the Moon.</w:t>
            </w:r>
            <w:r>
              <w:rPr>
                <w:rStyle w:val="Carpredefinitoparagrafo1"/>
                <w:i/>
                <w:iCs/>
                <w:color w:val="050505"/>
              </w:rPr>
              <w:t xml:space="preserve"> This phenomenon will last for 7 days, with the Sun soon recovering its normal state quite rapidly, in about 4 minutes.</w:t>
            </w:r>
          </w:p>
          <w:p w14:paraId="331707A9" w14:textId="77777777" w:rsidR="006525F9" w:rsidRDefault="006525F9" w:rsidP="00240A8C">
            <w:pPr>
              <w:pStyle w:val="Standard1"/>
              <w:spacing w:line="264" w:lineRule="auto"/>
              <w:ind w:left="0" w:hanging="2"/>
              <w:rPr>
                <w:lang w:val="en-US"/>
              </w:rPr>
            </w:pPr>
          </w:p>
          <w:p w14:paraId="158DBAA2" w14:textId="77777777" w:rsidR="006525F9" w:rsidRDefault="006525F9" w:rsidP="00240A8C">
            <w:pPr>
              <w:pStyle w:val="Standard1"/>
              <w:spacing w:line="264" w:lineRule="auto"/>
              <w:ind w:left="0" w:hanging="2"/>
              <w:rPr>
                <w:rStyle w:val="Carpredefinitoparagrafo1"/>
              </w:rPr>
            </w:pPr>
            <w:r>
              <w:rPr>
                <w:rStyle w:val="Carpredefinitoparagrafo1"/>
              </w:rPr>
              <w:lastRenderedPageBreak/>
              <w:t>B</w:t>
            </w:r>
            <w:r>
              <w:rPr>
                <w:rStyle w:val="Carpredefinitoparagrafo1"/>
                <w:i/>
                <w:iCs/>
              </w:rPr>
              <w:t xml:space="preserve">.   </w:t>
            </w:r>
            <w:r>
              <w:rPr>
                <w:rStyle w:val="Carpredefinitoparagrafo1"/>
              </w:rPr>
              <w:t>Divide students into groups and ask each group to do one of the following activities (computer and internet access required). Each group has to find at least three sources related to the information they are looking for:</w:t>
            </w:r>
          </w:p>
          <w:p w14:paraId="793DA354" w14:textId="77777777" w:rsidR="006525F9" w:rsidRDefault="006525F9" w:rsidP="00862E80">
            <w:pPr>
              <w:pStyle w:val="Standard1"/>
              <w:widowControl w:val="0"/>
              <w:numPr>
                <w:ilvl w:val="0"/>
                <w:numId w:val="332"/>
              </w:numPr>
              <w:suppressAutoHyphens/>
              <w:spacing w:line="264" w:lineRule="auto"/>
              <w:ind w:leftChars="0" w:firstLineChars="0"/>
              <w:textDirection w:val="lrTb"/>
              <w:textAlignment w:val="auto"/>
              <w:outlineLvl w:val="9"/>
              <w:rPr>
                <w:rStyle w:val="Carpredefinitoparagrafo1"/>
              </w:rPr>
            </w:pPr>
            <w:r>
              <w:rPr>
                <w:rStyle w:val="Carpredefinitoparagrafo1"/>
              </w:rPr>
              <w:t>Search the internet for the news announced by NASA. Was the news on the NASA website or other official websites?</w:t>
            </w:r>
          </w:p>
          <w:p w14:paraId="4CAFBC7C" w14:textId="77777777" w:rsidR="006525F9" w:rsidRDefault="006525F9" w:rsidP="00862E80">
            <w:pPr>
              <w:pStyle w:val="Standard1"/>
              <w:widowControl w:val="0"/>
              <w:numPr>
                <w:ilvl w:val="0"/>
                <w:numId w:val="332"/>
              </w:numPr>
              <w:suppressAutoHyphens/>
              <w:spacing w:line="264" w:lineRule="auto"/>
              <w:ind w:leftChars="0" w:firstLineChars="0"/>
              <w:textDirection w:val="lrTb"/>
              <w:textAlignment w:val="auto"/>
              <w:outlineLvl w:val="9"/>
              <w:rPr>
                <w:rStyle w:val="Carpredefinitoparagrafo1"/>
              </w:rPr>
            </w:pPr>
            <w:r>
              <w:rPr>
                <w:rStyle w:val="Carpredefinitoparagrafo1"/>
              </w:rPr>
              <w:t>Verify who Charles Bolden is.</w:t>
            </w:r>
          </w:p>
          <w:p w14:paraId="0CDEBB57" w14:textId="77777777" w:rsidR="006525F9" w:rsidRDefault="006525F9" w:rsidP="00862E80">
            <w:pPr>
              <w:pStyle w:val="Standard1"/>
              <w:widowControl w:val="0"/>
              <w:numPr>
                <w:ilvl w:val="0"/>
                <w:numId w:val="332"/>
              </w:numPr>
              <w:suppressAutoHyphens/>
              <w:spacing w:line="264" w:lineRule="auto"/>
              <w:ind w:leftChars="0" w:firstLineChars="0"/>
              <w:textDirection w:val="lrTb"/>
              <w:textAlignment w:val="auto"/>
              <w:outlineLvl w:val="9"/>
              <w:rPr>
                <w:rStyle w:val="Carpredefinitoparagrafo1"/>
                <w:color w:val="111111"/>
              </w:rPr>
            </w:pPr>
            <w:r>
              <w:rPr>
                <w:rStyle w:val="Carpredefinitoparagrafo1"/>
              </w:rPr>
              <w:t>Search for information about the described astronomical event.</w:t>
            </w:r>
          </w:p>
          <w:p w14:paraId="57C5A75C" w14:textId="77777777" w:rsidR="006525F9" w:rsidRDefault="006525F9" w:rsidP="00240A8C">
            <w:pPr>
              <w:pStyle w:val="Standard1"/>
              <w:spacing w:line="264" w:lineRule="auto"/>
              <w:ind w:left="0" w:hanging="2"/>
              <w:rPr>
                <w:lang w:val="en-US"/>
              </w:rPr>
            </w:pPr>
            <w:r>
              <w:rPr>
                <w:rStyle w:val="Carpredefinitoparagrafo1"/>
                <w:color w:val="111111"/>
              </w:rPr>
              <w:t>Provide the learners with enough time to read and analyse the sources, possibly even as part of their homework. While assigning the task, specify that each group will be required to report their findings to the class.</w:t>
            </w:r>
          </w:p>
          <w:p w14:paraId="54B25B73" w14:textId="77777777" w:rsidR="006525F9" w:rsidRDefault="006525F9" w:rsidP="00240A8C">
            <w:pPr>
              <w:pStyle w:val="Standard1"/>
              <w:spacing w:line="264" w:lineRule="auto"/>
              <w:ind w:left="0" w:hanging="2"/>
              <w:rPr>
                <w:lang w:val="en-US"/>
              </w:rPr>
            </w:pPr>
          </w:p>
          <w:p w14:paraId="596B1B40" w14:textId="77777777" w:rsidR="006525F9" w:rsidRDefault="006525F9" w:rsidP="00240A8C">
            <w:pPr>
              <w:pStyle w:val="Standard1"/>
              <w:spacing w:line="264" w:lineRule="auto"/>
              <w:ind w:left="0" w:hanging="2"/>
              <w:rPr>
                <w:lang w:val="en-US"/>
              </w:rPr>
            </w:pPr>
            <w:r>
              <w:rPr>
                <w:rStyle w:val="Carpredefinitoparagrafo1"/>
              </w:rPr>
              <w:t>C</w:t>
            </w:r>
            <w:r>
              <w:rPr>
                <w:rStyle w:val="Carpredefinitoparagrafo1"/>
                <w:color w:val="111111"/>
              </w:rPr>
              <w:t xml:space="preserve">.    </w:t>
            </w:r>
            <w:r>
              <w:rPr>
                <w:rStyle w:val="Carpredefinitoparagrafo1"/>
              </w:rPr>
              <w:t>Ask each group to share the information retrieved with the other groups. Groups working on the same task will compare their results (the websites they visited) and strategies (how they organised the work).</w:t>
            </w:r>
          </w:p>
          <w:p w14:paraId="7D01433C" w14:textId="77777777" w:rsidR="006525F9" w:rsidRDefault="006525F9" w:rsidP="00240A8C">
            <w:pPr>
              <w:pStyle w:val="Standard1"/>
              <w:spacing w:line="264" w:lineRule="auto"/>
              <w:ind w:left="0" w:hanging="2"/>
              <w:rPr>
                <w:lang w:val="en-US"/>
              </w:rPr>
            </w:pPr>
          </w:p>
          <w:p w14:paraId="347D3E99" w14:textId="77777777" w:rsidR="006525F9" w:rsidRPr="00A16353" w:rsidRDefault="006525F9" w:rsidP="00240A8C">
            <w:pPr>
              <w:pStyle w:val="Standard1"/>
              <w:spacing w:line="264" w:lineRule="auto"/>
              <w:ind w:left="0" w:hanging="2"/>
              <w:rPr>
                <w:lang w:val="en-US"/>
              </w:rPr>
            </w:pPr>
            <w:r>
              <w:rPr>
                <w:rStyle w:val="Carpredefinitoparagrafo1"/>
                <w:color w:val="111111"/>
              </w:rPr>
              <w:t>D</w:t>
            </w:r>
            <w:r>
              <w:rPr>
                <w:rStyle w:val="Carpredefinitoparagrafo1"/>
              </w:rPr>
              <w:t xml:space="preserve">.   </w:t>
            </w:r>
            <w:r w:rsidRPr="00A16353">
              <w:rPr>
                <w:rStyle w:val="Carpredefinitoparagrafo1"/>
                <w:color w:val="111111"/>
              </w:rPr>
              <w:t>Create a diagram on the board (you could ask a student to do this) with the information found by each group. Make sure that, during the process, the students come to understand that the news announced by NASA is fake and have an awareness of the strategies they and their peers used to reach this understanding.</w:t>
            </w:r>
          </w:p>
          <w:p w14:paraId="43D73957" w14:textId="77777777" w:rsidR="006525F9" w:rsidRPr="00A16353" w:rsidRDefault="006525F9" w:rsidP="00240A8C">
            <w:pPr>
              <w:pStyle w:val="Standard1"/>
              <w:spacing w:line="264" w:lineRule="auto"/>
              <w:ind w:left="0" w:hanging="2"/>
              <w:rPr>
                <w:lang w:val="en-US"/>
              </w:rPr>
            </w:pPr>
          </w:p>
          <w:p w14:paraId="32BF9C91" w14:textId="77777777" w:rsidR="006525F9" w:rsidRPr="00A16353" w:rsidRDefault="006525F9" w:rsidP="00240A8C">
            <w:pPr>
              <w:pStyle w:val="Standarduser"/>
              <w:widowControl w:val="0"/>
              <w:suppressAutoHyphens w:val="0"/>
              <w:spacing w:line="264" w:lineRule="auto"/>
              <w:ind w:hanging="2"/>
              <w:rPr>
                <w:b/>
                <w:bCs/>
              </w:rPr>
            </w:pPr>
            <w:r w:rsidRPr="00A16353">
              <w:rPr>
                <w:b/>
                <w:bCs/>
              </w:rPr>
              <w:t>Exercise 2: Let’s take a closer look at the news</w:t>
            </w:r>
          </w:p>
          <w:p w14:paraId="7BE637F8" w14:textId="77777777" w:rsidR="006525F9" w:rsidRPr="00A16353" w:rsidRDefault="006525F9" w:rsidP="00240A8C">
            <w:pPr>
              <w:pStyle w:val="Standarduser"/>
              <w:widowControl w:val="0"/>
              <w:suppressAutoHyphens w:val="0"/>
              <w:spacing w:line="264" w:lineRule="auto"/>
              <w:ind w:hanging="2"/>
              <w:rPr>
                <w:b/>
                <w:bCs/>
              </w:rPr>
            </w:pPr>
          </w:p>
          <w:p w14:paraId="49FE285E" w14:textId="61EE8630" w:rsidR="006525F9" w:rsidRPr="00046922" w:rsidRDefault="00046922" w:rsidP="00046922">
            <w:pPr>
              <w:spacing w:line="264" w:lineRule="auto"/>
              <w:ind w:leftChars="0" w:left="0" w:firstLineChars="0" w:firstLine="0"/>
              <w:textDirection w:val="lrTb"/>
              <w:textAlignment w:val="auto"/>
              <w:outlineLvl w:val="9"/>
              <w:rPr>
                <w:rFonts w:ascii="Calibri" w:hAnsi="Calibri" w:cs="Calibri"/>
                <w:sz w:val="24"/>
                <w:szCs w:val="24"/>
              </w:rPr>
            </w:pPr>
            <w:r w:rsidRPr="00046922">
              <w:rPr>
                <w:rFonts w:ascii="Calibri" w:hAnsi="Calibri" w:cs="Calibri"/>
                <w:sz w:val="24"/>
                <w:szCs w:val="24"/>
              </w:rPr>
              <w:t>A.</w:t>
            </w:r>
            <w:r>
              <w:rPr>
                <w:rFonts w:ascii="Calibri" w:hAnsi="Calibri" w:cs="Calibri"/>
                <w:sz w:val="24"/>
                <w:szCs w:val="24"/>
              </w:rPr>
              <w:t xml:space="preserve"> </w:t>
            </w:r>
            <w:r w:rsidR="006525F9" w:rsidRPr="00046922">
              <w:rPr>
                <w:rFonts w:ascii="Calibri" w:hAnsi="Calibri" w:cs="Calibri"/>
                <w:sz w:val="24"/>
                <w:szCs w:val="24"/>
              </w:rPr>
              <w:t xml:space="preserve">Put your students in pairs or groups, ask them to read the NASA article and give them Handout C. Ask them to complete the checklist provided and </w:t>
            </w:r>
            <w:r w:rsidR="006525F9" w:rsidRPr="00046922">
              <w:rPr>
                <w:rFonts w:ascii="Calibri" w:eastAsia="Calibri" w:hAnsi="Calibri" w:cs="Calibri"/>
                <w:color w:val="000000"/>
                <w:sz w:val="24"/>
                <w:szCs w:val="24"/>
              </w:rPr>
              <w:t xml:space="preserve">double-check their previous analysis. Make it clear that they should </w:t>
            </w:r>
            <w:r w:rsidR="006525F9" w:rsidRPr="00046922">
              <w:rPr>
                <w:rFonts w:ascii="Calibri" w:hAnsi="Calibri" w:cs="Calibri"/>
                <w:sz w:val="24"/>
                <w:szCs w:val="24"/>
              </w:rPr>
              <w:t xml:space="preserve">focus mainly on the linguistic strategies and persuasive tactics used in the fake news. If needed, provide some guidance; for example, tell them that they can focus on any 'sensationalistic' language or on the sources of information mentioned. </w:t>
            </w:r>
          </w:p>
          <w:p w14:paraId="365F80FB" w14:textId="77777777" w:rsidR="006525F9" w:rsidRPr="00A16353" w:rsidRDefault="006525F9" w:rsidP="00240A8C">
            <w:pPr>
              <w:spacing w:line="264" w:lineRule="auto"/>
              <w:ind w:left="0" w:hanging="2"/>
              <w:rPr>
                <w:rFonts w:ascii="Calibri" w:hAnsi="Calibri" w:cs="Calibri"/>
                <w:sz w:val="24"/>
                <w:szCs w:val="24"/>
              </w:rPr>
            </w:pPr>
          </w:p>
          <w:p w14:paraId="08E3E711" w14:textId="5558FB5A" w:rsidR="006525F9" w:rsidRPr="00A16353" w:rsidRDefault="00046922" w:rsidP="00046922">
            <w:pPr>
              <w:pStyle w:val="Standarduser"/>
              <w:widowControl w:val="0"/>
              <w:suppressAutoHyphens w:val="0"/>
              <w:autoSpaceDN/>
              <w:spacing w:line="264" w:lineRule="auto"/>
              <w:textAlignment w:val="auto"/>
            </w:pPr>
            <w:r w:rsidRPr="00046922">
              <w:t>B.</w:t>
            </w:r>
            <w:r>
              <w:t xml:space="preserve"> </w:t>
            </w:r>
            <w:r w:rsidR="006525F9" w:rsidRPr="00A16353">
              <w:t>While the</w:t>
            </w:r>
            <w:r w:rsidR="00CD54BF">
              <w:t>y</w:t>
            </w:r>
            <w:r w:rsidR="006525F9" w:rsidRPr="00A16353">
              <w:t xml:space="preserve"> are doing the task, write on the board the checklist items, which are the following:</w:t>
            </w:r>
          </w:p>
          <w:p w14:paraId="2A242E66" w14:textId="77777777" w:rsidR="006525F9" w:rsidRDefault="006525F9" w:rsidP="00240A8C">
            <w:pPr>
              <w:pStyle w:val="Standarduser"/>
              <w:widowControl w:val="0"/>
              <w:suppressAutoHyphens w:val="0"/>
              <w:spacing w:line="264" w:lineRule="auto"/>
              <w:ind w:hanging="2"/>
            </w:pPr>
          </w:p>
          <w:p w14:paraId="4914D3E0"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pPr>
            <w:r w:rsidRPr="001B1E67">
              <w:t>The article is enjoyable</w:t>
            </w:r>
          </w:p>
          <w:p w14:paraId="3F110387"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pPr>
            <w:r w:rsidRPr="001B1E67">
              <w:t>The language leaves no room for uncertainty</w:t>
            </w:r>
          </w:p>
          <w:p w14:paraId="0AC13301"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pPr>
            <w:r w:rsidRPr="001B1E67">
              <w:t>The article has an impressive headline</w:t>
            </w:r>
          </w:p>
          <w:p w14:paraId="30CE627D"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rPr>
                <w:rStyle w:val="Carpredefinitoparagrafo1"/>
              </w:rPr>
            </w:pPr>
            <w:r w:rsidRPr="001B1E67">
              <w:t>The article is well written</w:t>
            </w:r>
          </w:p>
          <w:p w14:paraId="78A526EE" w14:textId="77777777" w:rsidR="006525F9" w:rsidRPr="001B1E67" w:rsidRDefault="006525F9" w:rsidP="00862E80">
            <w:pPr>
              <w:pStyle w:val="Normale1"/>
              <w:numPr>
                <w:ilvl w:val="0"/>
                <w:numId w:val="283"/>
              </w:numPr>
              <w:suppressAutoHyphens w:val="0"/>
              <w:spacing w:line="264" w:lineRule="auto"/>
              <w:ind w:left="0" w:hanging="2"/>
              <w:rPr>
                <w:rStyle w:val="Carpredefinitoparagrafo1"/>
                <w:rFonts w:ascii="Calibri" w:eastAsia="Calibri" w:hAnsi="Calibri" w:cs="Calibri"/>
                <w:color w:val="000000"/>
                <w:sz w:val="24"/>
                <w:szCs w:val="24"/>
                <w:lang w:val="en-GB"/>
              </w:rPr>
            </w:pPr>
            <w:r w:rsidRPr="001B1E67">
              <w:rPr>
                <w:rStyle w:val="Carpredefinitoparagrafo1"/>
                <w:rFonts w:ascii="Calibri" w:eastAsia="Calibri" w:hAnsi="Calibri" w:cs="Calibri"/>
                <w:color w:val="000000"/>
                <w:sz w:val="24"/>
                <w:szCs w:val="24"/>
                <w:lang w:val="en-GB"/>
              </w:rPr>
              <w:t>The article is full of rhetorical language</w:t>
            </w:r>
          </w:p>
          <w:p w14:paraId="72D36A46" w14:textId="77777777" w:rsidR="006525F9" w:rsidRPr="001B1E67" w:rsidRDefault="006525F9" w:rsidP="00862E80">
            <w:pPr>
              <w:pStyle w:val="Normale1"/>
              <w:numPr>
                <w:ilvl w:val="0"/>
                <w:numId w:val="283"/>
              </w:numPr>
              <w:suppressAutoHyphens w:val="0"/>
              <w:spacing w:line="264" w:lineRule="auto"/>
              <w:ind w:left="0" w:hanging="2"/>
              <w:rPr>
                <w:rStyle w:val="Carpredefinitoparagrafo1"/>
                <w:rFonts w:ascii="Calibri" w:eastAsia="Calibri" w:hAnsi="Calibri" w:cs="Calibri"/>
                <w:color w:val="000000"/>
                <w:sz w:val="24"/>
                <w:szCs w:val="24"/>
                <w:lang w:val="en-GB"/>
              </w:rPr>
            </w:pPr>
            <w:r w:rsidRPr="001B1E67">
              <w:rPr>
                <w:rStyle w:val="Carpredefinitoparagrafo1"/>
                <w:rFonts w:ascii="Calibri" w:eastAsia="Calibri" w:hAnsi="Calibri" w:cs="Calibri"/>
                <w:color w:val="000000"/>
                <w:sz w:val="24"/>
                <w:szCs w:val="24"/>
                <w:lang w:val="en-GB"/>
              </w:rPr>
              <w:t>The article contains inaccurate or completely false information about events or persons mentioned</w:t>
            </w:r>
          </w:p>
          <w:p w14:paraId="33A0FC56" w14:textId="77777777" w:rsidR="006525F9" w:rsidRPr="001B1E67" w:rsidRDefault="006525F9" w:rsidP="00862E80">
            <w:pPr>
              <w:pStyle w:val="Normale1"/>
              <w:numPr>
                <w:ilvl w:val="0"/>
                <w:numId w:val="283"/>
              </w:numPr>
              <w:suppressAutoHyphens w:val="0"/>
              <w:spacing w:line="264" w:lineRule="auto"/>
              <w:ind w:left="0" w:hanging="2"/>
              <w:rPr>
                <w:rFonts w:ascii="Calibri" w:hAnsi="Calibri" w:cs="Calibri"/>
                <w:sz w:val="24"/>
                <w:szCs w:val="24"/>
                <w:lang w:val="en-GB"/>
              </w:rPr>
            </w:pPr>
            <w:r w:rsidRPr="001B1E67">
              <w:rPr>
                <w:rStyle w:val="Carpredefinitoparagrafo1"/>
                <w:rFonts w:ascii="Calibri" w:eastAsia="Calibri" w:hAnsi="Calibri" w:cs="Calibri"/>
                <w:color w:val="000000"/>
                <w:sz w:val="24"/>
                <w:szCs w:val="24"/>
                <w:lang w:val="en-GB"/>
              </w:rPr>
              <w:t>In the article there are a lot of stereotypes</w:t>
            </w:r>
          </w:p>
          <w:p w14:paraId="41FD414A"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pPr>
            <w:r w:rsidRPr="001B1E67">
              <w:t>The content of the article is presented in a categorical way</w:t>
            </w:r>
          </w:p>
          <w:p w14:paraId="2BBE89C1" w14:textId="77777777" w:rsidR="006525F9" w:rsidRPr="001B1E67" w:rsidRDefault="006525F9" w:rsidP="00862E80">
            <w:pPr>
              <w:pStyle w:val="Standarduser"/>
              <w:widowControl w:val="0"/>
              <w:numPr>
                <w:ilvl w:val="0"/>
                <w:numId w:val="283"/>
              </w:numPr>
              <w:suppressAutoHyphens w:val="0"/>
              <w:autoSpaceDN/>
              <w:spacing w:line="264" w:lineRule="auto"/>
              <w:ind w:left="0" w:hanging="2"/>
              <w:textAlignment w:val="auto"/>
              <w:rPr>
                <w:rStyle w:val="Carpredefinitoparagrafo1"/>
              </w:rPr>
            </w:pPr>
            <w:r w:rsidRPr="001B1E67">
              <w:t>The article is divided into several paragraphs</w:t>
            </w:r>
          </w:p>
          <w:p w14:paraId="47B76ABC" w14:textId="77777777" w:rsidR="006525F9" w:rsidRPr="001B1E67" w:rsidRDefault="006525F9" w:rsidP="00862E80">
            <w:pPr>
              <w:pStyle w:val="Normale1"/>
              <w:numPr>
                <w:ilvl w:val="0"/>
                <w:numId w:val="283"/>
              </w:numPr>
              <w:suppressAutoHyphens w:val="0"/>
              <w:spacing w:line="264" w:lineRule="auto"/>
              <w:ind w:left="0" w:hanging="2"/>
              <w:rPr>
                <w:rStyle w:val="Carpredefinitoparagrafo1"/>
                <w:rFonts w:ascii="Calibri" w:eastAsia="Calibri" w:hAnsi="Calibri" w:cs="Calibri"/>
                <w:color w:val="000000"/>
                <w:sz w:val="24"/>
                <w:szCs w:val="24"/>
                <w:lang w:val="en-GB"/>
              </w:rPr>
            </w:pPr>
            <w:r w:rsidRPr="001B1E67">
              <w:rPr>
                <w:rStyle w:val="Carpredefinitoparagrafo1"/>
                <w:rFonts w:ascii="Calibri" w:eastAsia="Calibri" w:hAnsi="Calibri" w:cs="Calibri"/>
                <w:color w:val="000000"/>
                <w:sz w:val="24"/>
                <w:szCs w:val="24"/>
                <w:lang w:val="en-GB"/>
              </w:rPr>
              <w:t>In the article there are phrases that include exaggerated language</w:t>
            </w:r>
          </w:p>
          <w:p w14:paraId="62867BEC" w14:textId="77777777" w:rsidR="006525F9" w:rsidRPr="001B1E67" w:rsidRDefault="006525F9" w:rsidP="00862E80">
            <w:pPr>
              <w:pStyle w:val="Normale1"/>
              <w:numPr>
                <w:ilvl w:val="0"/>
                <w:numId w:val="283"/>
              </w:numPr>
              <w:suppressAutoHyphens w:val="0"/>
              <w:spacing w:line="264" w:lineRule="auto"/>
              <w:ind w:left="0" w:hanging="2"/>
              <w:rPr>
                <w:rStyle w:val="Carpredefinitoparagrafo1"/>
                <w:rFonts w:ascii="Calibri" w:eastAsia="Calibri" w:hAnsi="Calibri" w:cs="Calibri"/>
                <w:color w:val="000000"/>
                <w:sz w:val="24"/>
                <w:szCs w:val="24"/>
                <w:lang w:val="en-GB"/>
              </w:rPr>
            </w:pPr>
            <w:r w:rsidRPr="001B1E67">
              <w:rPr>
                <w:rStyle w:val="Carpredefinitoparagrafo1"/>
                <w:rFonts w:ascii="Calibri" w:eastAsia="Calibri" w:hAnsi="Calibri" w:cs="Calibri"/>
                <w:color w:val="000000"/>
                <w:sz w:val="24"/>
                <w:szCs w:val="24"/>
                <w:lang w:val="en-GB"/>
              </w:rPr>
              <w:lastRenderedPageBreak/>
              <w:t>The author uses specialist or technical language in the article</w:t>
            </w:r>
          </w:p>
          <w:p w14:paraId="5C4CED77" w14:textId="77777777" w:rsidR="006525F9" w:rsidRPr="001B1E67" w:rsidRDefault="006525F9" w:rsidP="00862E80">
            <w:pPr>
              <w:pStyle w:val="Normale1"/>
              <w:numPr>
                <w:ilvl w:val="0"/>
                <w:numId w:val="283"/>
              </w:numPr>
              <w:suppressAutoHyphens w:val="0"/>
              <w:spacing w:line="264" w:lineRule="auto"/>
              <w:ind w:left="0" w:hanging="2"/>
              <w:rPr>
                <w:rFonts w:ascii="Calibri" w:eastAsia="Calibri" w:hAnsi="Calibri" w:cs="Calibri"/>
                <w:color w:val="000000"/>
                <w:sz w:val="24"/>
                <w:szCs w:val="24"/>
                <w:lang w:val="en-GB"/>
              </w:rPr>
            </w:pPr>
            <w:r w:rsidRPr="001B1E67">
              <w:rPr>
                <w:rStyle w:val="Carpredefinitoparagrafo1"/>
                <w:rFonts w:ascii="Calibri" w:eastAsia="Calibri" w:hAnsi="Calibri" w:cs="Calibri"/>
                <w:color w:val="000000"/>
                <w:sz w:val="24"/>
                <w:szCs w:val="24"/>
                <w:lang w:val="en-GB"/>
              </w:rPr>
              <w:t>The content of the article is not purely informative but has a negative (or positive) connotation in order to emotionally engage the reader</w:t>
            </w:r>
          </w:p>
          <w:p w14:paraId="0E3EDB2E" w14:textId="77777777" w:rsidR="006525F9" w:rsidRPr="001B1E67" w:rsidRDefault="006525F9" w:rsidP="00240A8C">
            <w:pPr>
              <w:pStyle w:val="Normale1"/>
              <w:suppressAutoHyphens w:val="0"/>
              <w:spacing w:line="264" w:lineRule="auto"/>
              <w:ind w:hanging="2"/>
              <w:rPr>
                <w:rFonts w:ascii="Calibri" w:eastAsia="Calibri" w:hAnsi="Calibri" w:cs="Calibri"/>
                <w:color w:val="000000"/>
                <w:sz w:val="24"/>
                <w:szCs w:val="24"/>
                <w:lang w:val="en-GB"/>
              </w:rPr>
            </w:pPr>
          </w:p>
          <w:p w14:paraId="1C6B2B3C" w14:textId="77777777" w:rsidR="006525F9" w:rsidRPr="00046922" w:rsidRDefault="006525F9" w:rsidP="00240A8C">
            <w:pPr>
              <w:pStyle w:val="Paragrafoelenco2"/>
              <w:suppressAutoHyphens w:val="0"/>
              <w:spacing w:line="264" w:lineRule="auto"/>
              <w:ind w:left="0" w:hanging="2"/>
              <w:rPr>
                <w:rStyle w:val="Carpredefinitoparagrafo1"/>
                <w:rFonts w:eastAsia="Calibri"/>
                <w:bCs/>
                <w:sz w:val="24"/>
                <w:szCs w:val="24"/>
                <w:lang w:val="en-US"/>
              </w:rPr>
            </w:pPr>
            <w:r w:rsidRPr="00046922">
              <w:rPr>
                <w:rStyle w:val="Carpredefinitoparagrafo2"/>
                <w:rFonts w:eastAsia="Calibri"/>
                <w:sz w:val="24"/>
                <w:szCs w:val="24"/>
              </w:rPr>
              <w:t>C.   Lead a class discussion, during which each pair/group explains their own answers. During the discussion, help students reach an understanding that the most suitable answers in this case are n. 2, 3, 6, 8, 10, 12. However, explain that, in other cases, people writing and sharing fake news strategically adopt other strategies; e.g., they might imitate specialist/technical language (N. 11) to convey the idea of professionalism, or make the text particularly enjoyable (N. 1) to distract the reader and/or make the contents easier to memorise.</w:t>
            </w:r>
          </w:p>
          <w:p w14:paraId="56666720" w14:textId="77777777" w:rsidR="006525F9" w:rsidRPr="009E1B04" w:rsidRDefault="006525F9" w:rsidP="00240A8C">
            <w:pPr>
              <w:pStyle w:val="Normale1"/>
              <w:suppressAutoHyphens w:val="0"/>
              <w:spacing w:line="264" w:lineRule="auto"/>
              <w:ind w:hanging="2"/>
              <w:rPr>
                <w:lang w:val="en-GB"/>
              </w:rPr>
            </w:pPr>
            <w:r>
              <w:rPr>
                <w:rStyle w:val="Carpredefinitoparagrafo1"/>
                <w:rFonts w:ascii="Calibri" w:eastAsia="Calibri" w:hAnsi="Calibri" w:cs="Calibri"/>
                <w:bCs/>
                <w:lang w:val="en-US"/>
              </w:rPr>
              <w:t xml:space="preserve"> </w:t>
            </w:r>
          </w:p>
        </w:tc>
      </w:tr>
    </w:tbl>
    <w:p w14:paraId="2CA04395" w14:textId="77777777" w:rsidR="00046922" w:rsidRDefault="00046922">
      <w:pPr>
        <w:ind w:left="0" w:hanging="2"/>
      </w:pPr>
      <w:r>
        <w:lastRenderedPageBreak/>
        <w:br w:type="page"/>
      </w:r>
    </w:p>
    <w:tbl>
      <w:tblPr>
        <w:tblW w:w="0" w:type="auto"/>
        <w:tblInd w:w="10" w:type="dxa"/>
        <w:tblLayout w:type="fixed"/>
        <w:tblLook w:val="0000" w:firstRow="0" w:lastRow="0" w:firstColumn="0" w:lastColumn="0" w:noHBand="0" w:noVBand="0"/>
      </w:tblPr>
      <w:tblGrid>
        <w:gridCol w:w="9628"/>
      </w:tblGrid>
      <w:tr w:rsidR="006525F9" w:rsidRPr="009E1B04" w14:paraId="174E8A6C" w14:textId="77777777" w:rsidTr="009F532C">
        <w:tc>
          <w:tcPr>
            <w:tcW w:w="9628" w:type="dxa"/>
            <w:shd w:val="clear" w:color="auto" w:fill="auto"/>
          </w:tcPr>
          <w:p w14:paraId="598B6A7C" w14:textId="2C5DFC2E" w:rsidR="006525F9" w:rsidRDefault="006525F9" w:rsidP="00240A8C">
            <w:pPr>
              <w:pStyle w:val="Standarduser"/>
              <w:widowControl w:val="0"/>
              <w:suppressAutoHyphens w:val="0"/>
              <w:snapToGrid w:val="0"/>
              <w:spacing w:line="264" w:lineRule="auto"/>
              <w:ind w:hanging="2"/>
              <w:rPr>
                <w:b/>
                <w:lang w:val="en-US"/>
              </w:rPr>
            </w:pPr>
          </w:p>
          <w:p w14:paraId="54810ACF" w14:textId="77777777" w:rsidR="006525F9" w:rsidRPr="00046922" w:rsidRDefault="006525F9" w:rsidP="00240A8C">
            <w:pPr>
              <w:pStyle w:val="Standarduser"/>
              <w:widowControl w:val="0"/>
              <w:suppressAutoHyphens w:val="0"/>
              <w:spacing w:line="264" w:lineRule="auto"/>
              <w:ind w:hanging="2"/>
              <w:rPr>
                <w:b/>
                <w:color w:val="984806" w:themeColor="accent6" w:themeShade="80"/>
              </w:rPr>
            </w:pPr>
            <w:r w:rsidRPr="00046922">
              <w:rPr>
                <w:b/>
                <w:color w:val="984806" w:themeColor="accent6" w:themeShade="80"/>
              </w:rPr>
              <w:t>Activity 3: Let’s create fake news!</w:t>
            </w:r>
          </w:p>
          <w:p w14:paraId="75889963" w14:textId="77777777" w:rsidR="006525F9" w:rsidRDefault="006525F9" w:rsidP="00240A8C">
            <w:pPr>
              <w:pStyle w:val="Standarduser"/>
              <w:widowControl w:val="0"/>
              <w:suppressAutoHyphens w:val="0"/>
              <w:spacing w:line="264" w:lineRule="auto"/>
              <w:ind w:hanging="2"/>
              <w:rPr>
                <w:b/>
              </w:rPr>
            </w:pPr>
          </w:p>
          <w:p w14:paraId="14716447" w14:textId="77777777" w:rsidR="006525F9" w:rsidRDefault="006525F9" w:rsidP="00240A8C">
            <w:pPr>
              <w:pStyle w:val="Standarduser"/>
              <w:widowControl w:val="0"/>
              <w:suppressAutoHyphens w:val="0"/>
              <w:spacing w:line="264" w:lineRule="auto"/>
              <w:ind w:hanging="2"/>
              <w:rPr>
                <w:i/>
                <w:iCs/>
              </w:rPr>
            </w:pPr>
            <w:r>
              <w:rPr>
                <w:i/>
                <w:iCs/>
              </w:rPr>
              <w:t>Estimated time: 1h.</w:t>
            </w:r>
          </w:p>
          <w:p w14:paraId="5D20AE44" w14:textId="033E150E" w:rsidR="006525F9" w:rsidRDefault="00046922" w:rsidP="00240A8C">
            <w:pPr>
              <w:pStyle w:val="Standarduser"/>
              <w:widowControl w:val="0"/>
              <w:suppressAutoHyphens w:val="0"/>
              <w:spacing w:line="264" w:lineRule="auto"/>
              <w:ind w:hanging="2"/>
              <w:rPr>
                <w:i/>
                <w:iCs/>
              </w:rPr>
            </w:pPr>
            <w:r>
              <w:rPr>
                <w:noProof/>
                <w:lang w:eastAsia="en-GB"/>
              </w:rPr>
              <mc:AlternateContent>
                <mc:Choice Requires="wps">
                  <w:drawing>
                    <wp:anchor distT="0" distB="0" distL="114300" distR="114300" simplePos="0" relativeHeight="251844096" behindDoc="0" locked="0" layoutInCell="1" allowOverlap="1" wp14:anchorId="391F74AF" wp14:editId="0B899C29">
                      <wp:simplePos x="0" y="0"/>
                      <wp:positionH relativeFrom="column">
                        <wp:posOffset>-44450</wp:posOffset>
                      </wp:positionH>
                      <wp:positionV relativeFrom="paragraph">
                        <wp:posOffset>170180</wp:posOffset>
                      </wp:positionV>
                      <wp:extent cx="6352540" cy="1489710"/>
                      <wp:effectExtent l="57150" t="19050" r="0" b="91440"/>
                      <wp:wrapNone/>
                      <wp:docPr id="1031" name="Pfeil: Fünfeck 1031"/>
                      <wp:cNvGraphicFramePr/>
                      <a:graphic xmlns:a="http://schemas.openxmlformats.org/drawingml/2006/main">
                        <a:graphicData uri="http://schemas.microsoft.com/office/word/2010/wordprocessingShape">
                          <wps:wsp>
                            <wps:cNvSpPr/>
                            <wps:spPr>
                              <a:xfrm>
                                <a:off x="0" y="0"/>
                                <a:ext cx="6352540" cy="148971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1090CC7" w14:textId="77777777" w:rsidR="00240A8C" w:rsidRPr="00D30869" w:rsidRDefault="00240A8C" w:rsidP="00046922">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74AF" id="Pfeil: Fünfeck 1031" o:spid="_x0000_s1030" type="#_x0000_t15" style="position:absolute;margin-left:-3.5pt;margin-top:13.4pt;width:500.2pt;height:117.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" adj="19067" filled="f" strokecolor="#974706 [1609]" strokeweight="1.5pt">
                      <v:shadow on="t" color="black" opacity="22937f" origin=",.5" offset="0,.63889mm"/>
                      <v:textbox>
                        <w:txbxContent>
                          <w:p w14:paraId="11090CC7" w14:textId="77777777" w:rsidR="00240A8C" w:rsidRPr="00D30869" w:rsidRDefault="00240A8C" w:rsidP="00046922">
                            <w:pPr>
                              <w:ind w:left="0" w:hanging="2"/>
                              <w:jc w:val="center"/>
                              <w:rPr>
                                <w:color w:val="0070C0"/>
                              </w:rPr>
                            </w:pPr>
                          </w:p>
                        </w:txbxContent>
                      </v:textbox>
                    </v:shape>
                  </w:pict>
                </mc:Fallback>
              </mc:AlternateContent>
            </w:r>
          </w:p>
          <w:p w14:paraId="49CA4291" w14:textId="587094C6"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Learning objectives:</w:t>
            </w:r>
          </w:p>
          <w:p w14:paraId="3A305278" w14:textId="77777777" w:rsidR="00046922" w:rsidRPr="00046922" w:rsidRDefault="006525F9" w:rsidP="00862E80">
            <w:pPr>
              <w:pStyle w:val="Standarduser"/>
              <w:widowControl w:val="0"/>
              <w:numPr>
                <w:ilvl w:val="0"/>
                <w:numId w:val="333"/>
              </w:numPr>
              <w:suppressAutoHyphens w:val="0"/>
              <w:autoSpaceDN/>
              <w:spacing w:line="264" w:lineRule="auto"/>
              <w:textAlignment w:val="auto"/>
              <w:rPr>
                <w:rStyle w:val="Carpredefinitoparagrafo1"/>
              </w:rPr>
            </w:pPr>
            <w:r>
              <w:rPr>
                <w:rStyle w:val="Carpredefinitoparagrafo1"/>
                <w:bCs/>
              </w:rPr>
              <w:t xml:space="preserve">Get students to better understand what elements characterise fake news and </w:t>
            </w:r>
          </w:p>
          <w:p w14:paraId="6F6882AC" w14:textId="16C261D8" w:rsidR="006525F9" w:rsidRDefault="006525F9" w:rsidP="00046922">
            <w:pPr>
              <w:pStyle w:val="Standarduser"/>
              <w:widowControl w:val="0"/>
              <w:suppressAutoHyphens w:val="0"/>
              <w:autoSpaceDN/>
              <w:spacing w:line="264" w:lineRule="auto"/>
              <w:ind w:left="720"/>
              <w:textAlignment w:val="auto"/>
              <w:rPr>
                <w:rStyle w:val="Carpredefinitoparagrafo1"/>
              </w:rPr>
            </w:pPr>
            <w:r>
              <w:rPr>
                <w:rStyle w:val="Carpredefinitoparagrafo1"/>
                <w:bCs/>
              </w:rPr>
              <w:t>how it is created.</w:t>
            </w:r>
          </w:p>
          <w:p w14:paraId="0F86A3BF" w14:textId="77777777" w:rsidR="00046922" w:rsidRDefault="006525F9" w:rsidP="00862E80">
            <w:pPr>
              <w:pStyle w:val="Standarduser"/>
              <w:widowControl w:val="0"/>
              <w:numPr>
                <w:ilvl w:val="0"/>
                <w:numId w:val="333"/>
              </w:numPr>
              <w:suppressAutoHyphens w:val="0"/>
              <w:autoSpaceDN/>
              <w:spacing w:line="264" w:lineRule="auto"/>
              <w:textAlignment w:val="auto"/>
              <w:rPr>
                <w:rStyle w:val="Carpredefinitoparagrafo1"/>
              </w:rPr>
            </w:pPr>
            <w:r>
              <w:rPr>
                <w:rStyle w:val="Carpredefinitoparagrafo1"/>
              </w:rPr>
              <w:t xml:space="preserve">Make students aware of the persuasive tactics and linguistic strategies employed </w:t>
            </w:r>
          </w:p>
          <w:p w14:paraId="176A0410" w14:textId="6AD88581" w:rsidR="006525F9" w:rsidRDefault="006525F9" w:rsidP="00046922">
            <w:pPr>
              <w:pStyle w:val="Standarduser"/>
              <w:widowControl w:val="0"/>
              <w:suppressAutoHyphens w:val="0"/>
              <w:autoSpaceDN/>
              <w:spacing w:line="264" w:lineRule="auto"/>
              <w:ind w:left="720"/>
              <w:textAlignment w:val="auto"/>
              <w:rPr>
                <w:rStyle w:val="Carpredefinitoparagrafo1"/>
              </w:rPr>
            </w:pPr>
            <w:r>
              <w:rPr>
                <w:rStyle w:val="Carpredefinitoparagrafo1"/>
              </w:rPr>
              <w:t>in fake news in order to give them the proper tools to spot it.</w:t>
            </w:r>
          </w:p>
          <w:p w14:paraId="592A8BCA" w14:textId="78703746" w:rsidR="006525F9" w:rsidRDefault="006525F9" w:rsidP="00862E80">
            <w:pPr>
              <w:pStyle w:val="Normale1"/>
              <w:numPr>
                <w:ilvl w:val="0"/>
                <w:numId w:val="333"/>
              </w:numPr>
              <w:suppressAutoHyphens w:val="0"/>
              <w:spacing w:line="264" w:lineRule="auto"/>
              <w:rPr>
                <w:lang w:val="en-US"/>
              </w:rPr>
            </w:pPr>
            <w:r>
              <w:rPr>
                <w:rStyle w:val="Carpredefinitoparagrafo1"/>
                <w:rFonts w:ascii="Calibri" w:hAnsi="Calibri" w:cs="Calibri"/>
                <w:sz w:val="24"/>
                <w:szCs w:val="24"/>
                <w:lang w:val="en-GB"/>
              </w:rPr>
              <w:t>Raise your learners’ awareness of the value of their different languages as learning resources.</w:t>
            </w:r>
          </w:p>
          <w:p w14:paraId="5041A424" w14:textId="4D35201A" w:rsidR="006525F9" w:rsidRDefault="00380B23" w:rsidP="00240A8C">
            <w:pPr>
              <w:pStyle w:val="Normale1"/>
              <w:suppressAutoHyphens w:val="0"/>
              <w:spacing w:line="264" w:lineRule="auto"/>
              <w:ind w:hanging="2"/>
              <w:rPr>
                <w:lang w:val="en-US"/>
              </w:rPr>
            </w:pPr>
            <w:r>
              <w:rPr>
                <w:rFonts w:ascii="Calibri" w:eastAsia="Calibri" w:hAnsi="Calibri" w:cs="Calibri"/>
                <w:noProof/>
                <w:color w:val="000000"/>
                <w:sz w:val="24"/>
                <w:szCs w:val="24"/>
                <w:lang w:val="en-GB" w:eastAsia="en-GB"/>
              </w:rPr>
              <mc:AlternateContent>
                <mc:Choice Requires="wps">
                  <w:drawing>
                    <wp:anchor distT="0" distB="0" distL="114300" distR="114300" simplePos="0" relativeHeight="251846144" behindDoc="0" locked="0" layoutInCell="1" allowOverlap="1" wp14:anchorId="3F0CECFD" wp14:editId="660A13C7">
                      <wp:simplePos x="0" y="0"/>
                      <wp:positionH relativeFrom="column">
                        <wp:posOffset>-44450</wp:posOffset>
                      </wp:positionH>
                      <wp:positionV relativeFrom="paragraph">
                        <wp:posOffset>139700</wp:posOffset>
                      </wp:positionV>
                      <wp:extent cx="6160770" cy="1116330"/>
                      <wp:effectExtent l="57150" t="19050" r="68580" b="102870"/>
                      <wp:wrapNone/>
                      <wp:docPr id="1032" name="Pfeil: Fünfeck 1032"/>
                      <wp:cNvGraphicFramePr/>
                      <a:graphic xmlns:a="http://schemas.openxmlformats.org/drawingml/2006/main">
                        <a:graphicData uri="http://schemas.microsoft.com/office/word/2010/wordprocessingShape">
                          <wps:wsp>
                            <wps:cNvSpPr/>
                            <wps:spPr>
                              <a:xfrm>
                                <a:off x="0" y="0"/>
                                <a:ext cx="6160770" cy="111633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2667387" w14:textId="77777777" w:rsidR="00240A8C" w:rsidRPr="00D30869" w:rsidRDefault="00240A8C" w:rsidP="00380B23">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ECFD" id="Pfeil: Fünfeck 1032" o:spid="_x0000_s1031" type="#_x0000_t15" style="position:absolute;margin-left:-3.5pt;margin-top:11pt;width:485.1pt;height:87.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" adj="19643" filled="f" strokecolor="#974706 [1609]" strokeweight="1.5pt">
                      <v:shadow on="t" color="black" opacity="22937f" origin=",.5" offset="0,.63889mm"/>
                      <v:textbox>
                        <w:txbxContent>
                          <w:p w14:paraId="52667387" w14:textId="77777777" w:rsidR="00240A8C" w:rsidRPr="00D30869" w:rsidRDefault="00240A8C" w:rsidP="00380B23">
                            <w:pPr>
                              <w:ind w:left="0" w:hanging="2"/>
                              <w:jc w:val="center"/>
                              <w:rPr>
                                <w:color w:val="0070C0"/>
                              </w:rPr>
                            </w:pPr>
                          </w:p>
                        </w:txbxContent>
                      </v:textbox>
                    </v:shape>
                  </w:pict>
                </mc:Fallback>
              </mc:AlternateContent>
            </w:r>
          </w:p>
          <w:p w14:paraId="0142D82B" w14:textId="40614F92"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Resources needed:</w:t>
            </w:r>
          </w:p>
          <w:p w14:paraId="7C6B89FD" w14:textId="5E31CBD9" w:rsidR="006525F9" w:rsidRDefault="006525F9" w:rsidP="00862E80">
            <w:pPr>
              <w:pStyle w:val="Standarduser"/>
              <w:widowControl w:val="0"/>
              <w:numPr>
                <w:ilvl w:val="0"/>
                <w:numId w:val="334"/>
              </w:numPr>
              <w:suppressAutoHyphens w:val="0"/>
              <w:autoSpaceDN/>
              <w:spacing w:line="264" w:lineRule="auto"/>
              <w:textAlignment w:val="auto"/>
              <w:rPr>
                <w:rStyle w:val="Carpredefinitoparagrafo1"/>
                <w:bCs/>
              </w:rPr>
            </w:pPr>
            <w:r>
              <w:rPr>
                <w:rStyle w:val="Carpredefinitoparagrafo1"/>
                <w:bCs/>
              </w:rPr>
              <w:t>Internet access.</w:t>
            </w:r>
            <w:r w:rsidR="00380B23">
              <w:rPr>
                <w:noProof/>
              </w:rPr>
              <w:t xml:space="preserve"> </w:t>
            </w:r>
          </w:p>
          <w:p w14:paraId="44999ABC" w14:textId="77777777" w:rsidR="006525F9" w:rsidRDefault="006525F9" w:rsidP="00862E80">
            <w:pPr>
              <w:pStyle w:val="Standarduser"/>
              <w:widowControl w:val="0"/>
              <w:numPr>
                <w:ilvl w:val="0"/>
                <w:numId w:val="334"/>
              </w:numPr>
              <w:suppressAutoHyphens w:val="0"/>
              <w:autoSpaceDN/>
              <w:spacing w:line="264" w:lineRule="auto"/>
              <w:textAlignment w:val="auto"/>
              <w:rPr>
                <w:rStyle w:val="Carpredefinitoparagrafo1"/>
                <w:bCs/>
              </w:rPr>
            </w:pPr>
            <w:r>
              <w:rPr>
                <w:rStyle w:val="Carpredefinitoparagrafo1"/>
                <w:bCs/>
              </w:rPr>
              <w:t>Projector/printout material.</w:t>
            </w:r>
          </w:p>
          <w:p w14:paraId="53D1EBFF" w14:textId="77777777" w:rsidR="006525F9" w:rsidRDefault="006525F9" w:rsidP="00862E80">
            <w:pPr>
              <w:pStyle w:val="Standarduser"/>
              <w:widowControl w:val="0"/>
              <w:numPr>
                <w:ilvl w:val="0"/>
                <w:numId w:val="334"/>
              </w:numPr>
              <w:suppressAutoHyphens w:val="0"/>
              <w:autoSpaceDN/>
              <w:spacing w:line="264" w:lineRule="auto"/>
              <w:textAlignment w:val="auto"/>
              <w:rPr>
                <w:rStyle w:val="Carpredefinitoparagrafo1"/>
                <w:bCs/>
              </w:rPr>
            </w:pPr>
            <w:r>
              <w:rPr>
                <w:rStyle w:val="Carpredefinitoparagrafo1"/>
                <w:bCs/>
              </w:rPr>
              <w:t>Board.</w:t>
            </w:r>
          </w:p>
          <w:p w14:paraId="37577D57" w14:textId="77777777" w:rsidR="006525F9" w:rsidRDefault="006525F9" w:rsidP="00862E80">
            <w:pPr>
              <w:pStyle w:val="Standarduser"/>
              <w:widowControl w:val="0"/>
              <w:numPr>
                <w:ilvl w:val="0"/>
                <w:numId w:val="334"/>
              </w:numPr>
              <w:suppressAutoHyphens w:val="0"/>
              <w:autoSpaceDN/>
              <w:spacing w:line="264" w:lineRule="auto"/>
              <w:textAlignment w:val="auto"/>
            </w:pPr>
            <w:r>
              <w:rPr>
                <w:rStyle w:val="Carpredefinitoparagrafo1"/>
                <w:bCs/>
              </w:rPr>
              <w:t>Students' personal computer or tablet (if possible).</w:t>
            </w:r>
          </w:p>
          <w:p w14:paraId="32703511" w14:textId="77777777" w:rsidR="006525F9" w:rsidRDefault="006525F9" w:rsidP="00240A8C">
            <w:pPr>
              <w:pStyle w:val="Standarduser"/>
              <w:widowControl w:val="0"/>
              <w:suppressAutoHyphens w:val="0"/>
              <w:spacing w:line="264" w:lineRule="auto"/>
              <w:ind w:hanging="2"/>
            </w:pPr>
          </w:p>
          <w:p w14:paraId="15B0AB70" w14:textId="77777777" w:rsidR="006525F9" w:rsidRDefault="006525F9" w:rsidP="00240A8C">
            <w:pPr>
              <w:pStyle w:val="Standarduser"/>
              <w:widowControl w:val="0"/>
              <w:suppressAutoHyphens w:val="0"/>
              <w:spacing w:line="264" w:lineRule="auto"/>
              <w:ind w:hanging="2"/>
            </w:pPr>
            <w:r>
              <w:rPr>
                <w:rStyle w:val="Carpredefinitoparagrafo1"/>
                <w:b/>
                <w:bCs/>
              </w:rPr>
              <w:t>Exercise 1:</w:t>
            </w:r>
            <w:r>
              <w:rPr>
                <w:rStyle w:val="Carpredefinitoparagrafo1"/>
              </w:rPr>
              <w:t xml:space="preserve"> </w:t>
            </w:r>
            <w:r>
              <w:rPr>
                <w:rStyle w:val="Carpredefinitoparagrafo1"/>
                <w:b/>
                <w:bCs/>
              </w:rPr>
              <w:t>How to make fake news</w:t>
            </w:r>
          </w:p>
          <w:p w14:paraId="35ADAE7F" w14:textId="77777777" w:rsidR="006525F9" w:rsidRDefault="006525F9" w:rsidP="00240A8C">
            <w:pPr>
              <w:pStyle w:val="Standarduser"/>
              <w:widowControl w:val="0"/>
              <w:suppressAutoHyphens w:val="0"/>
              <w:spacing w:line="264" w:lineRule="auto"/>
              <w:ind w:hanging="2"/>
            </w:pPr>
          </w:p>
          <w:p w14:paraId="630C0A90" w14:textId="539A5789" w:rsidR="006525F9" w:rsidRDefault="00380B23" w:rsidP="00380B23">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w:t>
            </w:r>
            <w:r w:rsidR="006525F9">
              <w:rPr>
                <w:rStyle w:val="Carpredefinitoparagrafo1"/>
              </w:rPr>
              <w:t xml:space="preserve">Open this link </w:t>
            </w:r>
            <w:hyperlink r:id="rId19" w:anchor="_blank" w:history="1">
              <w:r w:rsidR="006525F9">
                <w:rPr>
                  <w:rStyle w:val="Carpredefinitoparagrafo1"/>
                </w:rPr>
                <w:t>https://gijn.org/six-fake-news-techniques-and-simple-tools-to-vet-them/</w:t>
              </w:r>
            </w:hyperlink>
            <w:r w:rsidR="006525F9">
              <w:rPr>
                <w:rStyle w:val="Carpredefinitoparagrafo1"/>
              </w:rPr>
              <w:t xml:space="preserve"> on the school computer and project onto the board. If this is not possible, send the link to the students and ask them to individually explore the website (on their personal computer or tablet) or share the printouts of the webpage.</w:t>
            </w:r>
          </w:p>
          <w:p w14:paraId="5FFE1AA4" w14:textId="77777777" w:rsidR="006525F9" w:rsidRDefault="006525F9" w:rsidP="00240A8C">
            <w:pPr>
              <w:pStyle w:val="Standard1"/>
              <w:spacing w:line="264" w:lineRule="auto"/>
              <w:ind w:left="0" w:hanging="2"/>
              <w:rPr>
                <w:lang w:val="en-US"/>
              </w:rPr>
            </w:pPr>
          </w:p>
          <w:p w14:paraId="3250E7BC" w14:textId="77B9193D" w:rsidR="006525F9" w:rsidRDefault="00380B23" w:rsidP="00380B23">
            <w:pPr>
              <w:pStyle w:val="Standard1"/>
              <w:widowControl w:val="0"/>
              <w:suppressAutoHyphens/>
              <w:spacing w:line="264" w:lineRule="auto"/>
              <w:ind w:leftChars="0" w:left="0" w:firstLineChars="0" w:firstLine="0"/>
              <w:textDirection w:val="lrTb"/>
              <w:textAlignment w:val="auto"/>
              <w:outlineLvl w:val="9"/>
            </w:pPr>
            <w:r w:rsidRPr="00380B23">
              <w:rPr>
                <w:rStyle w:val="Carpredefinitoparagrafo2"/>
              </w:rPr>
              <w:t>B.</w:t>
            </w:r>
            <w:r>
              <w:rPr>
                <w:rStyle w:val="Carpredefinitoparagrafo2"/>
              </w:rPr>
              <w:t xml:space="preserve"> </w:t>
            </w:r>
            <w:r w:rsidR="006525F9">
              <w:rPr>
                <w:rStyle w:val="Carpredefinitoparagrafo2"/>
              </w:rPr>
              <w:t>Ask the students to read all steps carefully. After reading the webpage, you can ask one or more students to summarise the main information.</w:t>
            </w:r>
          </w:p>
          <w:p w14:paraId="64D6EF30" w14:textId="77777777" w:rsidR="006525F9" w:rsidRDefault="006525F9" w:rsidP="00240A8C">
            <w:pPr>
              <w:pStyle w:val="Standard1"/>
              <w:spacing w:line="264" w:lineRule="auto"/>
              <w:ind w:left="0" w:hanging="2"/>
            </w:pPr>
          </w:p>
          <w:p w14:paraId="24A2E0C0" w14:textId="77777777" w:rsidR="006525F9" w:rsidRPr="009E1B04" w:rsidRDefault="006525F9" w:rsidP="00240A8C">
            <w:pPr>
              <w:pStyle w:val="Standard1"/>
              <w:spacing w:line="264" w:lineRule="auto"/>
              <w:ind w:left="0" w:hanging="2"/>
            </w:pPr>
            <w:r>
              <w:rPr>
                <w:rStyle w:val="Carpredefinitoparagrafo1"/>
                <w:b/>
                <w:bCs/>
              </w:rPr>
              <w:t>Exercise 2: Try your hand at it!</w:t>
            </w:r>
          </w:p>
          <w:p w14:paraId="1794F733" w14:textId="77777777" w:rsidR="006525F9" w:rsidRPr="009E1B04" w:rsidRDefault="006525F9" w:rsidP="00240A8C">
            <w:pPr>
              <w:pStyle w:val="Standard1"/>
              <w:spacing w:line="264" w:lineRule="auto"/>
              <w:ind w:left="0" w:hanging="2"/>
            </w:pPr>
          </w:p>
          <w:p w14:paraId="48DC2403" w14:textId="77777777" w:rsidR="006525F9" w:rsidRPr="009E1B04" w:rsidRDefault="006525F9" w:rsidP="00240A8C">
            <w:pPr>
              <w:pStyle w:val="Standard1"/>
              <w:spacing w:line="264" w:lineRule="auto"/>
              <w:ind w:left="0" w:hanging="2"/>
            </w:pPr>
            <w:r>
              <w:rPr>
                <w:rStyle w:val="Carpredefinitoparagrafo1"/>
              </w:rPr>
              <w:t xml:space="preserve">A. Divide the students in pairs or groups and ask them to write their own fake news about a topic of their interest, following the advice and steps listed on the webpage. Remind them to be as credible and convincing as possible! Encourage them to create their “Breaking news” banner using a meme generator, for example the </w:t>
            </w:r>
            <w:r>
              <w:rPr>
                <w:rStyle w:val="Carpredefinitoparagrafo1"/>
                <w:i/>
                <w:iCs/>
              </w:rPr>
              <w:t>Breaking News Meme Generator</w:t>
            </w:r>
            <w:r>
              <w:rPr>
                <w:rStyle w:val="Carpredefinitoparagrafo1"/>
              </w:rPr>
              <w:t xml:space="preserve">: </w:t>
            </w:r>
            <w:hyperlink r:id="rId20" w:anchor="_blank" w:history="1">
              <w:r>
                <w:rPr>
                  <w:rStyle w:val="Carpredefinitoparagrafo1"/>
                </w:rPr>
                <w:t>https://breakyourownnews.com/</w:t>
              </w:r>
            </w:hyperlink>
            <w:r>
              <w:rPr>
                <w:rStyle w:val="Carpredefinitoparagrafo1"/>
              </w:rPr>
              <w:t>. If they don’t have a personal computer or tablet in class, ask them to do this activity at home. Of course, make sure they don't publish it outside of this context!</w:t>
            </w:r>
          </w:p>
          <w:p w14:paraId="405E61AE" w14:textId="77777777" w:rsidR="006525F9" w:rsidRPr="009E1B04" w:rsidRDefault="006525F9" w:rsidP="00240A8C">
            <w:pPr>
              <w:pStyle w:val="Standard1"/>
              <w:spacing w:line="264" w:lineRule="auto"/>
              <w:ind w:left="0" w:hanging="2"/>
            </w:pPr>
          </w:p>
          <w:p w14:paraId="7FD61AD6" w14:textId="77777777" w:rsidR="006525F9" w:rsidRPr="009E1B04" w:rsidRDefault="006525F9" w:rsidP="00240A8C">
            <w:pPr>
              <w:pStyle w:val="Standard1"/>
              <w:spacing w:line="264" w:lineRule="auto"/>
              <w:ind w:left="0" w:hanging="2"/>
            </w:pPr>
            <w:r>
              <w:rPr>
                <w:rStyle w:val="Carpredefinitoparagrafo1"/>
              </w:rPr>
              <w:t xml:space="preserve">B. Instruct each pair/group to send their work to you. During the next lesson, project all the fake news written by the students (alternatively, you could print out the fake news on big sheets of </w:t>
            </w:r>
            <w:r>
              <w:rPr>
                <w:rStyle w:val="Carpredefinitoparagrafo1"/>
              </w:rPr>
              <w:lastRenderedPageBreak/>
              <w:t>paper and hang them all on the wall) and conduct a poll to find out which article is the most convincing and the most similar to real news. Ask your students to give a score from 1 to 10 for each article and instruct them to justify the given score, based on the typical features of fake news analysed in the previous activities.</w:t>
            </w:r>
          </w:p>
          <w:p w14:paraId="53D080A6" w14:textId="77777777" w:rsidR="006525F9" w:rsidRPr="009E1B04" w:rsidRDefault="006525F9" w:rsidP="00240A8C">
            <w:pPr>
              <w:pStyle w:val="Standard1"/>
              <w:spacing w:line="264" w:lineRule="auto"/>
              <w:ind w:left="0" w:hanging="2"/>
            </w:pPr>
          </w:p>
          <w:p w14:paraId="00E4325B" w14:textId="77777777" w:rsidR="006525F9" w:rsidRPr="009E1B04" w:rsidRDefault="006525F9" w:rsidP="00240A8C">
            <w:pPr>
              <w:pStyle w:val="Standard1"/>
              <w:spacing w:line="264" w:lineRule="auto"/>
              <w:ind w:left="0" w:hanging="2"/>
            </w:pPr>
            <w:r>
              <w:rPr>
                <w:rStyle w:val="Carpredefinitoparagrafo1"/>
              </w:rPr>
              <w:t xml:space="preserve">C. </w:t>
            </w:r>
            <w:r>
              <w:rPr>
                <w:rStyle w:val="Carpredefinitoparagrafo2"/>
              </w:rPr>
              <w:t>Award a 'prize' to the group that wrote the best article. Then discuss in plenary what features made the winning article better than the others.</w:t>
            </w:r>
          </w:p>
          <w:p w14:paraId="4D6C7C90" w14:textId="77777777" w:rsidR="006525F9" w:rsidRPr="009E1B04" w:rsidRDefault="006525F9" w:rsidP="00240A8C">
            <w:pPr>
              <w:pStyle w:val="Standard1"/>
              <w:spacing w:line="264" w:lineRule="auto"/>
              <w:ind w:left="0" w:hanging="2"/>
            </w:pPr>
          </w:p>
          <w:p w14:paraId="55F3804C" w14:textId="77777777" w:rsidR="006525F9" w:rsidRDefault="006525F9" w:rsidP="00240A8C">
            <w:pPr>
              <w:pStyle w:val="Standard1"/>
              <w:spacing w:line="264" w:lineRule="auto"/>
              <w:ind w:left="0" w:hanging="2"/>
              <w:rPr>
                <w:b/>
                <w:bCs/>
                <w:lang w:val="en-US"/>
              </w:rPr>
            </w:pPr>
            <w:r>
              <w:rPr>
                <w:b/>
                <w:bCs/>
              </w:rPr>
              <w:t>Exercise 3: Fake news and multilingual competence</w:t>
            </w:r>
          </w:p>
          <w:p w14:paraId="798DBCB2" w14:textId="77777777" w:rsidR="006525F9" w:rsidRDefault="006525F9" w:rsidP="00240A8C">
            <w:pPr>
              <w:pStyle w:val="Standard1"/>
              <w:spacing w:line="264" w:lineRule="auto"/>
              <w:ind w:left="0" w:hanging="2"/>
              <w:rPr>
                <w:b/>
                <w:bCs/>
                <w:lang w:val="en-US"/>
              </w:rPr>
            </w:pPr>
          </w:p>
          <w:p w14:paraId="4D8CF7BE" w14:textId="6B22E39A" w:rsidR="006525F9" w:rsidRDefault="00380B23" w:rsidP="00380B23">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A.</w:t>
            </w:r>
            <w:r>
              <w:rPr>
                <w:rStyle w:val="Carpredefinitoparagrafo1"/>
              </w:rPr>
              <w:t xml:space="preserve">  </w:t>
            </w:r>
            <w:r w:rsidR="006525F9">
              <w:rPr>
                <w:rStyle w:val="Carpredefinitoparagrafo1"/>
              </w:rPr>
              <w:t>In pairs/groups, ask your students to write a fake news item in a foreign language they master (you could also ask them to translate the article they have already written for Exercise 2). If need be, this task could be set as homework. Make sure that each pair/group send their work to you in advance.</w:t>
            </w:r>
          </w:p>
          <w:p w14:paraId="34091043" w14:textId="77777777" w:rsidR="006525F9" w:rsidRDefault="006525F9" w:rsidP="00240A8C">
            <w:pPr>
              <w:pStyle w:val="Standard1"/>
              <w:spacing w:line="264" w:lineRule="auto"/>
              <w:ind w:left="0" w:hanging="2"/>
              <w:rPr>
                <w:lang w:val="en-US"/>
              </w:rPr>
            </w:pPr>
          </w:p>
          <w:p w14:paraId="5AC1A4D1" w14:textId="678C9D65" w:rsidR="006525F9" w:rsidRDefault="00380B23" w:rsidP="00380B23">
            <w:pPr>
              <w:pStyle w:val="Standard1"/>
              <w:widowControl w:val="0"/>
              <w:suppressAutoHyphens/>
              <w:spacing w:line="264" w:lineRule="auto"/>
              <w:ind w:leftChars="0" w:left="0" w:firstLineChars="0" w:firstLine="0"/>
              <w:textDirection w:val="lrTb"/>
              <w:textAlignment w:val="auto"/>
              <w:outlineLvl w:val="9"/>
              <w:rPr>
                <w:lang w:val="en-US"/>
              </w:rPr>
            </w:pPr>
            <w:r w:rsidRPr="00380B23">
              <w:rPr>
                <w:rStyle w:val="Carpredefinitoparagrafo1"/>
              </w:rPr>
              <w:t>B.</w:t>
            </w:r>
            <w:r>
              <w:rPr>
                <w:rStyle w:val="Carpredefinitoparagrafo1"/>
              </w:rPr>
              <w:t xml:space="preserve">  </w:t>
            </w:r>
            <w:r w:rsidR="006525F9">
              <w:rPr>
                <w:rStyle w:val="Carpredefinitoparagrafo1"/>
              </w:rPr>
              <w:t>Select some of the texts written by the students. Choose those written in languages that the whole class can at least partly understand.</w:t>
            </w:r>
          </w:p>
          <w:p w14:paraId="51DCD4E5" w14:textId="77777777" w:rsidR="006525F9" w:rsidRDefault="006525F9" w:rsidP="00240A8C">
            <w:pPr>
              <w:pStyle w:val="Standard1"/>
              <w:spacing w:line="264" w:lineRule="auto"/>
              <w:ind w:left="0" w:hanging="2"/>
              <w:rPr>
                <w:lang w:val="en-US"/>
              </w:rPr>
            </w:pPr>
          </w:p>
          <w:p w14:paraId="1FE02F68" w14:textId="2B59BA1C" w:rsidR="006525F9" w:rsidRDefault="00380B23" w:rsidP="00380B23">
            <w:pPr>
              <w:pStyle w:val="Standard1"/>
              <w:widowControl w:val="0"/>
              <w:suppressAutoHyphens/>
              <w:spacing w:line="264" w:lineRule="auto"/>
              <w:ind w:leftChars="0" w:left="0" w:firstLineChars="0" w:firstLine="0"/>
              <w:textDirection w:val="lrTb"/>
              <w:textAlignment w:val="auto"/>
              <w:outlineLvl w:val="9"/>
              <w:rPr>
                <w:rStyle w:val="Carpredefinitoparagrafo1"/>
              </w:rPr>
            </w:pPr>
            <w:r w:rsidRPr="00380B23">
              <w:rPr>
                <w:rStyle w:val="Carpredefinitoparagrafo1"/>
              </w:rPr>
              <w:t>C.</w:t>
            </w:r>
            <w:r>
              <w:rPr>
                <w:rStyle w:val="Carpredefinitoparagrafo1"/>
              </w:rPr>
              <w:t xml:space="preserve">  </w:t>
            </w:r>
            <w:r w:rsidR="006525F9">
              <w:rPr>
                <w:rStyle w:val="Carpredefinitoparagrafo1"/>
              </w:rPr>
              <w:t xml:space="preserve">When back in class, draw your students' attention to the persuasive tactics and linguistic strategies they used in the texts </w:t>
            </w:r>
            <w:r w:rsidR="00DF6DEE">
              <w:rPr>
                <w:rStyle w:val="Carpredefinitoparagrafo1"/>
              </w:rPr>
              <w:t xml:space="preserve">selected </w:t>
            </w:r>
            <w:r w:rsidR="006525F9">
              <w:rPr>
                <w:rStyle w:val="Carpredefinitoparagrafo1"/>
              </w:rPr>
              <w:t>and ask them to answer the following questions:</w:t>
            </w:r>
          </w:p>
          <w:p w14:paraId="768776EE" w14:textId="77777777" w:rsidR="006525F9" w:rsidRDefault="006525F9" w:rsidP="00862E80">
            <w:pPr>
              <w:pStyle w:val="Standard1"/>
              <w:widowControl w:val="0"/>
              <w:numPr>
                <w:ilvl w:val="0"/>
                <w:numId w:val="336"/>
              </w:numPr>
              <w:suppressAutoHyphens/>
              <w:spacing w:line="264" w:lineRule="auto"/>
              <w:ind w:leftChars="0" w:firstLineChars="0"/>
              <w:textDirection w:val="lrTb"/>
              <w:textAlignment w:val="auto"/>
              <w:outlineLvl w:val="9"/>
              <w:rPr>
                <w:rStyle w:val="Carpredefinitoparagrafo1"/>
              </w:rPr>
            </w:pPr>
            <w:r>
              <w:rPr>
                <w:rStyle w:val="Carpredefinitoparagrafo1"/>
              </w:rPr>
              <w:t>What are the main strategies used to make fake news credible?</w:t>
            </w:r>
          </w:p>
          <w:p w14:paraId="45EA739C" w14:textId="77777777" w:rsidR="006525F9" w:rsidRDefault="006525F9" w:rsidP="00862E80">
            <w:pPr>
              <w:pStyle w:val="Standard1"/>
              <w:widowControl w:val="0"/>
              <w:numPr>
                <w:ilvl w:val="0"/>
                <w:numId w:val="336"/>
              </w:numPr>
              <w:suppressAutoHyphens/>
              <w:spacing w:line="264" w:lineRule="auto"/>
              <w:ind w:leftChars="0" w:firstLineChars="0"/>
              <w:textDirection w:val="lrTb"/>
              <w:textAlignment w:val="auto"/>
              <w:outlineLvl w:val="9"/>
            </w:pPr>
            <w:r>
              <w:rPr>
                <w:rStyle w:val="Carpredefinitoparagrafo1"/>
              </w:rPr>
              <w:t>Do these tactics and strategies differ depending on the language of the text? If so, how? If not, what aspects and elements do they have in common?</w:t>
            </w:r>
          </w:p>
          <w:p w14:paraId="4E61F7EB" w14:textId="77777777" w:rsidR="006525F9" w:rsidRDefault="006525F9" w:rsidP="00240A8C">
            <w:pPr>
              <w:pStyle w:val="Standard1"/>
              <w:spacing w:line="264" w:lineRule="auto"/>
              <w:ind w:left="0" w:hanging="2"/>
            </w:pPr>
          </w:p>
          <w:p w14:paraId="1F70E0D1" w14:textId="77777777" w:rsidR="006525F9" w:rsidRDefault="006525F9" w:rsidP="00240A8C">
            <w:pPr>
              <w:pStyle w:val="Standard1"/>
              <w:spacing w:line="264" w:lineRule="auto"/>
              <w:ind w:left="0" w:hanging="2"/>
              <w:rPr>
                <w:rStyle w:val="Carpredefinitoparagrafo1"/>
              </w:rPr>
            </w:pPr>
            <w:r>
              <w:rPr>
                <w:rStyle w:val="Carpredefinitoparagrafo1"/>
                <w:lang w:val="en-US"/>
              </w:rPr>
              <w:t xml:space="preserve">D.  </w:t>
            </w:r>
            <w:r>
              <w:rPr>
                <w:rStyle w:val="Carpredefinitoparagrafo1"/>
              </w:rPr>
              <w:t>Ask your students to reflect on the difference between the article written in their first language and the one written in a foreign language. Ask them the following questions and discuss in plenary:</w:t>
            </w:r>
          </w:p>
          <w:p w14:paraId="486D81B9" w14:textId="77777777" w:rsidR="006525F9" w:rsidRDefault="006525F9" w:rsidP="00862E80">
            <w:pPr>
              <w:pStyle w:val="Standard1"/>
              <w:widowControl w:val="0"/>
              <w:numPr>
                <w:ilvl w:val="0"/>
                <w:numId w:val="335"/>
              </w:numPr>
              <w:suppressAutoHyphens/>
              <w:spacing w:line="264" w:lineRule="auto"/>
              <w:ind w:leftChars="0" w:firstLineChars="0"/>
              <w:textDirection w:val="lrTb"/>
              <w:textAlignment w:val="auto"/>
              <w:outlineLvl w:val="9"/>
              <w:rPr>
                <w:rStyle w:val="Carpredefinitoparagrafo1"/>
              </w:rPr>
            </w:pPr>
            <w:r>
              <w:rPr>
                <w:rStyle w:val="Carpredefinitoparagrafo1"/>
              </w:rPr>
              <w:t>Did you use different linguistic strategies and persuasive tactics to write the articles?</w:t>
            </w:r>
          </w:p>
          <w:p w14:paraId="2C168135" w14:textId="77777777" w:rsidR="006525F9" w:rsidRDefault="006525F9" w:rsidP="00862E80">
            <w:pPr>
              <w:pStyle w:val="Standard1"/>
              <w:widowControl w:val="0"/>
              <w:numPr>
                <w:ilvl w:val="0"/>
                <w:numId w:val="335"/>
              </w:numPr>
              <w:suppressAutoHyphens/>
              <w:spacing w:line="264" w:lineRule="auto"/>
              <w:ind w:leftChars="0" w:firstLineChars="0"/>
              <w:textDirection w:val="lrTb"/>
              <w:textAlignment w:val="auto"/>
              <w:outlineLvl w:val="9"/>
              <w:rPr>
                <w:rStyle w:val="Carpredefinitoparagrafo1"/>
              </w:rPr>
            </w:pPr>
            <w:r>
              <w:rPr>
                <w:rStyle w:val="Carpredefinitoparagrafo1"/>
              </w:rPr>
              <w:t>Did you use different sources to write the articles?</w:t>
            </w:r>
          </w:p>
          <w:p w14:paraId="7667906A" w14:textId="77777777" w:rsidR="006525F9" w:rsidRDefault="006525F9" w:rsidP="00862E80">
            <w:pPr>
              <w:pStyle w:val="Standard1"/>
              <w:widowControl w:val="0"/>
              <w:numPr>
                <w:ilvl w:val="0"/>
                <w:numId w:val="335"/>
              </w:numPr>
              <w:suppressAutoHyphens/>
              <w:spacing w:line="264" w:lineRule="auto"/>
              <w:ind w:leftChars="0" w:firstLineChars="0"/>
              <w:textDirection w:val="lrTb"/>
              <w:textAlignment w:val="auto"/>
              <w:outlineLvl w:val="9"/>
              <w:rPr>
                <w:lang w:val="en-US"/>
              </w:rPr>
            </w:pPr>
            <w:r>
              <w:rPr>
                <w:rStyle w:val="Carpredefinitoparagrafo1"/>
              </w:rPr>
              <w:t>Did you use approximately the same number of sources to write the articles? If so, how many did you use? If not, for which of the two articles did you look for more information?</w:t>
            </w:r>
          </w:p>
          <w:p w14:paraId="7E1C1B41" w14:textId="77777777" w:rsidR="006525F9" w:rsidRDefault="006525F9" w:rsidP="00240A8C">
            <w:pPr>
              <w:pStyle w:val="Standarduser"/>
              <w:widowControl w:val="0"/>
              <w:suppressAutoHyphens w:val="0"/>
              <w:spacing w:line="264" w:lineRule="auto"/>
              <w:ind w:hanging="2"/>
              <w:rPr>
                <w:lang w:val="en-US"/>
              </w:rPr>
            </w:pPr>
          </w:p>
        </w:tc>
      </w:tr>
    </w:tbl>
    <w:p w14:paraId="132C1512" w14:textId="77777777" w:rsidR="00380B23" w:rsidRDefault="00380B23">
      <w:pPr>
        <w:ind w:left="0" w:hanging="2"/>
      </w:pPr>
      <w:r>
        <w:lastRenderedPageBreak/>
        <w:br w:type="page"/>
      </w:r>
    </w:p>
    <w:tbl>
      <w:tblPr>
        <w:tblW w:w="0" w:type="auto"/>
        <w:tblInd w:w="10" w:type="dxa"/>
        <w:tblLayout w:type="fixed"/>
        <w:tblLook w:val="0000" w:firstRow="0" w:lastRow="0" w:firstColumn="0" w:lastColumn="0" w:noHBand="0" w:noVBand="0"/>
      </w:tblPr>
      <w:tblGrid>
        <w:gridCol w:w="9628"/>
      </w:tblGrid>
      <w:tr w:rsidR="006525F9" w:rsidRPr="009E1B04" w14:paraId="0A0F4B80" w14:textId="77777777" w:rsidTr="009F532C">
        <w:tc>
          <w:tcPr>
            <w:tcW w:w="9628" w:type="dxa"/>
            <w:shd w:val="clear" w:color="auto" w:fill="auto"/>
          </w:tcPr>
          <w:p w14:paraId="3B2103D0" w14:textId="4094451C" w:rsidR="006525F9" w:rsidRDefault="006525F9" w:rsidP="00240A8C">
            <w:pPr>
              <w:pStyle w:val="Standarduser"/>
              <w:widowControl w:val="0"/>
              <w:suppressAutoHyphens w:val="0"/>
              <w:snapToGrid w:val="0"/>
              <w:spacing w:line="264" w:lineRule="auto"/>
              <w:ind w:hanging="2"/>
              <w:rPr>
                <w:b/>
                <w:lang w:val="en-US"/>
              </w:rPr>
            </w:pPr>
          </w:p>
          <w:p w14:paraId="7C9C0D56" w14:textId="77777777" w:rsidR="006525F9" w:rsidRPr="00380B23" w:rsidRDefault="006525F9" w:rsidP="00240A8C">
            <w:pPr>
              <w:pStyle w:val="Standarduser"/>
              <w:widowControl w:val="0"/>
              <w:suppressAutoHyphens w:val="0"/>
              <w:spacing w:line="264" w:lineRule="auto"/>
              <w:ind w:hanging="2"/>
              <w:rPr>
                <w:b/>
                <w:color w:val="984806" w:themeColor="accent6" w:themeShade="80"/>
              </w:rPr>
            </w:pPr>
            <w:r w:rsidRPr="00380B23">
              <w:rPr>
                <w:rStyle w:val="Carpredefinitoparagrafo2"/>
                <w:b/>
                <w:color w:val="984806" w:themeColor="accent6" w:themeShade="80"/>
              </w:rPr>
              <w:t>Activity 4: How much do your peers know about fake news?</w:t>
            </w:r>
          </w:p>
          <w:p w14:paraId="09B8A717" w14:textId="77777777" w:rsidR="006525F9" w:rsidRDefault="006525F9" w:rsidP="00240A8C">
            <w:pPr>
              <w:pStyle w:val="Standarduser"/>
              <w:widowControl w:val="0"/>
              <w:suppressAutoHyphens w:val="0"/>
              <w:spacing w:line="264" w:lineRule="auto"/>
              <w:ind w:hanging="2"/>
              <w:rPr>
                <w:b/>
              </w:rPr>
            </w:pPr>
          </w:p>
          <w:p w14:paraId="0BEEC0CD" w14:textId="77777777" w:rsidR="006525F9" w:rsidRDefault="006525F9" w:rsidP="00240A8C">
            <w:pPr>
              <w:pStyle w:val="Standarduser"/>
              <w:widowControl w:val="0"/>
              <w:suppressAutoHyphens w:val="0"/>
              <w:spacing w:line="264" w:lineRule="auto"/>
              <w:ind w:hanging="2"/>
              <w:rPr>
                <w:i/>
                <w:iCs/>
              </w:rPr>
            </w:pPr>
            <w:r>
              <w:rPr>
                <w:i/>
                <w:iCs/>
              </w:rPr>
              <w:t>Estimated time: 1h 30min (in class) + 1 week (out-of-class task)</w:t>
            </w:r>
          </w:p>
          <w:p w14:paraId="616728BA" w14:textId="3F6B4BEC" w:rsidR="006525F9" w:rsidRDefault="00380B23" w:rsidP="00240A8C">
            <w:pPr>
              <w:pStyle w:val="Standarduser"/>
              <w:widowControl w:val="0"/>
              <w:suppressAutoHyphens w:val="0"/>
              <w:spacing w:line="264" w:lineRule="auto"/>
              <w:ind w:hanging="2"/>
              <w:rPr>
                <w:i/>
                <w:iCs/>
              </w:rPr>
            </w:pPr>
            <w:r>
              <w:rPr>
                <w:noProof/>
                <w:lang w:eastAsia="en-GB"/>
              </w:rPr>
              <mc:AlternateContent>
                <mc:Choice Requires="wps">
                  <w:drawing>
                    <wp:anchor distT="0" distB="0" distL="114300" distR="114300" simplePos="0" relativeHeight="251849216" behindDoc="0" locked="0" layoutInCell="1" allowOverlap="1" wp14:anchorId="3D41F5C6" wp14:editId="7BA7658B">
                      <wp:simplePos x="0" y="0"/>
                      <wp:positionH relativeFrom="column">
                        <wp:posOffset>-44450</wp:posOffset>
                      </wp:positionH>
                      <wp:positionV relativeFrom="paragraph">
                        <wp:posOffset>185420</wp:posOffset>
                      </wp:positionV>
                      <wp:extent cx="6234430" cy="1725930"/>
                      <wp:effectExtent l="57150" t="19050" r="71120" b="102870"/>
                      <wp:wrapNone/>
                      <wp:docPr id="1034" name="Pfeil: Fünfeck 1034"/>
                      <wp:cNvGraphicFramePr/>
                      <a:graphic xmlns:a="http://schemas.openxmlformats.org/drawingml/2006/main">
                        <a:graphicData uri="http://schemas.microsoft.com/office/word/2010/wordprocessingShape">
                          <wps:wsp>
                            <wps:cNvSpPr/>
                            <wps:spPr>
                              <a:xfrm>
                                <a:off x="0" y="0"/>
                                <a:ext cx="6234430" cy="172593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89B1A22" w14:textId="77777777" w:rsidR="00240A8C" w:rsidRPr="00D30869" w:rsidRDefault="00240A8C" w:rsidP="00380B23">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F5C6" id="Pfeil: Fünfeck 1034" o:spid="_x0000_s1032" type="#_x0000_t15" style="position:absolute;margin-left:-3.5pt;margin-top:14.6pt;width:490.9pt;height:135.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" adj="18610" filled="f" strokecolor="#974706 [1609]" strokeweight="1.5pt">
                      <v:shadow on="t" color="black" opacity="22937f" origin=",.5" offset="0,.63889mm"/>
                      <v:textbox>
                        <w:txbxContent>
                          <w:p w14:paraId="389B1A22" w14:textId="77777777" w:rsidR="00240A8C" w:rsidRPr="00D30869" w:rsidRDefault="00240A8C" w:rsidP="00380B23">
                            <w:pPr>
                              <w:ind w:left="0" w:hanging="2"/>
                              <w:jc w:val="center"/>
                              <w:rPr>
                                <w:color w:val="0070C0"/>
                              </w:rPr>
                            </w:pPr>
                          </w:p>
                        </w:txbxContent>
                      </v:textbox>
                    </v:shape>
                  </w:pict>
                </mc:Fallback>
              </mc:AlternateContent>
            </w:r>
          </w:p>
          <w:p w14:paraId="4D924082" w14:textId="73008D22" w:rsidR="006525F9" w:rsidRDefault="006525F9" w:rsidP="00240A8C">
            <w:pPr>
              <w:pStyle w:val="Standarduser"/>
              <w:widowControl w:val="0"/>
              <w:suppressAutoHyphens w:val="0"/>
              <w:spacing w:line="264" w:lineRule="auto"/>
              <w:ind w:hanging="2"/>
              <w:rPr>
                <w:rStyle w:val="Carpredefinitoparagrafo1"/>
              </w:rPr>
            </w:pPr>
            <w:r>
              <w:t>Learning objectives:</w:t>
            </w:r>
          </w:p>
          <w:p w14:paraId="7EC1AC5D" w14:textId="795EFABF" w:rsidR="006525F9" w:rsidRDefault="006525F9" w:rsidP="00862E80">
            <w:pPr>
              <w:pStyle w:val="Standarduser"/>
              <w:widowControl w:val="0"/>
              <w:numPr>
                <w:ilvl w:val="0"/>
                <w:numId w:val="338"/>
              </w:numPr>
              <w:suppressAutoHyphens w:val="0"/>
              <w:autoSpaceDN/>
              <w:spacing w:line="264" w:lineRule="auto"/>
              <w:textAlignment w:val="auto"/>
              <w:rPr>
                <w:rStyle w:val="Carpredefinitoparagrafo1"/>
              </w:rPr>
            </w:pPr>
            <w:r>
              <w:rPr>
                <w:rStyle w:val="Carpredefinitoparagrafo1"/>
              </w:rPr>
              <w:t>To make students aware of how informed their peers are about fake news.</w:t>
            </w:r>
          </w:p>
          <w:p w14:paraId="4E1811D7" w14:textId="77777777" w:rsidR="00380B23" w:rsidRDefault="006525F9" w:rsidP="00862E80">
            <w:pPr>
              <w:pStyle w:val="Standarduser"/>
              <w:widowControl w:val="0"/>
              <w:numPr>
                <w:ilvl w:val="0"/>
                <w:numId w:val="338"/>
              </w:numPr>
              <w:suppressAutoHyphens w:val="0"/>
              <w:autoSpaceDN/>
              <w:spacing w:line="264" w:lineRule="auto"/>
              <w:textAlignment w:val="auto"/>
              <w:rPr>
                <w:rStyle w:val="Carpredefinitoparagrafo1"/>
              </w:rPr>
            </w:pPr>
            <w:r>
              <w:rPr>
                <w:rStyle w:val="Carpredefinitoparagrafo1"/>
              </w:rPr>
              <w:t xml:space="preserve">To allow students to explore the phenomenon of fake news by collecting ideas, </w:t>
            </w:r>
          </w:p>
          <w:p w14:paraId="66FE76A0" w14:textId="73B3A6EF" w:rsidR="006525F9" w:rsidRDefault="006525F9" w:rsidP="00380B23">
            <w:pPr>
              <w:pStyle w:val="Standarduser"/>
              <w:widowControl w:val="0"/>
              <w:suppressAutoHyphens w:val="0"/>
              <w:autoSpaceDN/>
              <w:spacing w:line="264" w:lineRule="auto"/>
              <w:ind w:left="720"/>
              <w:textAlignment w:val="auto"/>
              <w:rPr>
                <w:rStyle w:val="Carpredefinitoparagrafo1"/>
              </w:rPr>
            </w:pPr>
            <w:r>
              <w:rPr>
                <w:rStyle w:val="Carpredefinitoparagrafo1"/>
              </w:rPr>
              <w:t>data and testimonies from their peers.</w:t>
            </w:r>
          </w:p>
          <w:p w14:paraId="4B19C84B" w14:textId="1316BB17" w:rsidR="006525F9" w:rsidRDefault="006525F9" w:rsidP="00862E80">
            <w:pPr>
              <w:pStyle w:val="Standarduser"/>
              <w:widowControl w:val="0"/>
              <w:numPr>
                <w:ilvl w:val="0"/>
                <w:numId w:val="338"/>
              </w:numPr>
              <w:suppressAutoHyphens w:val="0"/>
              <w:autoSpaceDN/>
              <w:spacing w:line="264" w:lineRule="auto"/>
              <w:textAlignment w:val="auto"/>
              <w:rPr>
                <w:rStyle w:val="Carpredefinitoparagrafo1"/>
              </w:rPr>
            </w:pPr>
            <w:r>
              <w:rPr>
                <w:rStyle w:val="Carpredefinitoparagrafo1"/>
              </w:rPr>
              <w:t>To allow students to compare their level of awareness of the fake news phenomenon with that of their peers interviewed.</w:t>
            </w:r>
          </w:p>
          <w:p w14:paraId="00AFCF63" w14:textId="77777777" w:rsidR="00380B23" w:rsidRDefault="006525F9" w:rsidP="00862E80">
            <w:pPr>
              <w:pStyle w:val="Standarduser"/>
              <w:widowControl w:val="0"/>
              <w:numPr>
                <w:ilvl w:val="0"/>
                <w:numId w:val="338"/>
              </w:numPr>
              <w:suppressAutoHyphens w:val="0"/>
              <w:autoSpaceDN/>
              <w:spacing w:line="264" w:lineRule="auto"/>
              <w:textAlignment w:val="auto"/>
              <w:rPr>
                <w:rStyle w:val="Carpredefinitoparagrafo1"/>
              </w:rPr>
            </w:pPr>
            <w:r>
              <w:rPr>
                <w:rStyle w:val="Carpredefinitoparagrafo1"/>
              </w:rPr>
              <w:t xml:space="preserve">Provide students with tools and strategies to schematise the information they </w:t>
            </w:r>
          </w:p>
          <w:p w14:paraId="3725BBDD" w14:textId="5FEF76DC" w:rsidR="006525F9" w:rsidRDefault="006525F9" w:rsidP="00380B23">
            <w:pPr>
              <w:pStyle w:val="Standarduser"/>
              <w:widowControl w:val="0"/>
              <w:suppressAutoHyphens w:val="0"/>
              <w:autoSpaceDN/>
              <w:spacing w:line="264" w:lineRule="auto"/>
              <w:ind w:left="720"/>
              <w:textAlignment w:val="auto"/>
            </w:pPr>
            <w:r>
              <w:rPr>
                <w:rStyle w:val="Carpredefinitoparagrafo1"/>
              </w:rPr>
              <w:t>learn in order to analyse and memorise it more easily.</w:t>
            </w:r>
          </w:p>
          <w:p w14:paraId="3DA4E63A" w14:textId="73B3AD1A" w:rsidR="006525F9" w:rsidRDefault="00380B23" w:rsidP="00240A8C">
            <w:pPr>
              <w:pStyle w:val="Standarduser"/>
              <w:widowControl w:val="0"/>
              <w:suppressAutoHyphens w:val="0"/>
              <w:spacing w:line="264" w:lineRule="auto"/>
              <w:ind w:hanging="2"/>
            </w:pPr>
            <w:r>
              <w:rPr>
                <w:noProof/>
                <w:lang w:eastAsia="en-GB"/>
              </w:rPr>
              <mc:AlternateContent>
                <mc:Choice Requires="wps">
                  <w:drawing>
                    <wp:anchor distT="0" distB="0" distL="114300" distR="114300" simplePos="0" relativeHeight="251851264" behindDoc="0" locked="0" layoutInCell="1" allowOverlap="1" wp14:anchorId="63EBE90A" wp14:editId="58CD283D">
                      <wp:simplePos x="0" y="0"/>
                      <wp:positionH relativeFrom="column">
                        <wp:posOffset>-44450</wp:posOffset>
                      </wp:positionH>
                      <wp:positionV relativeFrom="paragraph">
                        <wp:posOffset>193040</wp:posOffset>
                      </wp:positionV>
                      <wp:extent cx="5833110" cy="872490"/>
                      <wp:effectExtent l="57150" t="19050" r="0" b="99060"/>
                      <wp:wrapNone/>
                      <wp:docPr id="1035" name="Pfeil: Fünfeck 1035"/>
                      <wp:cNvGraphicFramePr/>
                      <a:graphic xmlns:a="http://schemas.openxmlformats.org/drawingml/2006/main">
                        <a:graphicData uri="http://schemas.microsoft.com/office/word/2010/wordprocessingShape">
                          <wps:wsp>
                            <wps:cNvSpPr/>
                            <wps:spPr>
                              <a:xfrm>
                                <a:off x="0" y="0"/>
                                <a:ext cx="5833110" cy="872490"/>
                              </a:xfrm>
                              <a:prstGeom prst="homePlate">
                                <a:avLst/>
                              </a:prstGeom>
                              <a:noFill/>
                              <a:ln w="19050">
                                <a:solidFill>
                                  <a:schemeClr val="accent6">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33F9A5F9" w14:textId="77777777" w:rsidR="00240A8C" w:rsidRPr="00D30869" w:rsidRDefault="00240A8C" w:rsidP="00380B23">
                                  <w:pPr>
                                    <w:ind w:left="0" w:hanging="2"/>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E90A" id="Pfeil: Fünfeck 1035" o:spid="_x0000_s1033" type="#_x0000_t15" style="position:absolute;margin-left:-3.5pt;margin-top:15.2pt;width:459.3pt;height:68.7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" adj="19985" filled="f" strokecolor="#974706 [1609]" strokeweight="1.5pt">
                      <v:shadow on="t" color="black" opacity="22937f" origin=",.5" offset="0,.63889mm"/>
                      <v:textbox>
                        <w:txbxContent>
                          <w:p w14:paraId="33F9A5F9" w14:textId="77777777" w:rsidR="00240A8C" w:rsidRPr="00D30869" w:rsidRDefault="00240A8C" w:rsidP="00380B23">
                            <w:pPr>
                              <w:ind w:left="0" w:hanging="2"/>
                              <w:jc w:val="center"/>
                              <w:rPr>
                                <w:color w:val="0070C0"/>
                              </w:rPr>
                            </w:pPr>
                          </w:p>
                        </w:txbxContent>
                      </v:textbox>
                    </v:shape>
                  </w:pict>
                </mc:Fallback>
              </mc:AlternateContent>
            </w:r>
          </w:p>
          <w:p w14:paraId="7A2109D8" w14:textId="51536B24" w:rsidR="006525F9" w:rsidRDefault="006525F9" w:rsidP="00240A8C">
            <w:pPr>
              <w:pStyle w:val="Standarduser"/>
              <w:widowControl w:val="0"/>
              <w:suppressAutoHyphens w:val="0"/>
              <w:spacing w:line="264" w:lineRule="auto"/>
              <w:ind w:hanging="2"/>
            </w:pPr>
            <w:r>
              <w:t>Resources needed:</w:t>
            </w:r>
          </w:p>
          <w:p w14:paraId="6083AE4F" w14:textId="15A0A074" w:rsidR="006525F9" w:rsidRDefault="006525F9" w:rsidP="00862E80">
            <w:pPr>
              <w:pStyle w:val="Standarduser"/>
              <w:widowControl w:val="0"/>
              <w:numPr>
                <w:ilvl w:val="0"/>
                <w:numId w:val="337"/>
              </w:numPr>
              <w:suppressAutoHyphens w:val="0"/>
              <w:autoSpaceDN/>
              <w:spacing w:line="264" w:lineRule="auto"/>
              <w:textAlignment w:val="auto"/>
              <w:rPr>
                <w:rStyle w:val="Carpredefinitoparagrafo1"/>
                <w:bCs/>
              </w:rPr>
            </w:pPr>
            <w:r>
              <w:t>Internet access.</w:t>
            </w:r>
          </w:p>
          <w:p w14:paraId="36C2FCDE" w14:textId="02C555BD" w:rsidR="006525F9" w:rsidRDefault="006525F9" w:rsidP="00862E80">
            <w:pPr>
              <w:pStyle w:val="Standarduser"/>
              <w:widowControl w:val="0"/>
              <w:numPr>
                <w:ilvl w:val="0"/>
                <w:numId w:val="337"/>
              </w:numPr>
              <w:suppressAutoHyphens w:val="0"/>
              <w:autoSpaceDN/>
              <w:spacing w:line="264" w:lineRule="auto"/>
              <w:textAlignment w:val="auto"/>
              <w:rPr>
                <w:rStyle w:val="Carpredefinitoparagrafo1"/>
                <w:bCs/>
              </w:rPr>
            </w:pPr>
            <w:r>
              <w:rPr>
                <w:rStyle w:val="Carpredefinitoparagrafo1"/>
                <w:bCs/>
              </w:rPr>
              <w:t>Students’ personal computer or tablet/School computers.</w:t>
            </w:r>
          </w:p>
          <w:p w14:paraId="716BA743" w14:textId="6FA9137F" w:rsidR="006525F9" w:rsidRDefault="006525F9" w:rsidP="00862E80">
            <w:pPr>
              <w:pStyle w:val="Standarduser"/>
              <w:widowControl w:val="0"/>
              <w:numPr>
                <w:ilvl w:val="0"/>
                <w:numId w:val="337"/>
              </w:numPr>
              <w:suppressAutoHyphens w:val="0"/>
              <w:autoSpaceDN/>
              <w:spacing w:line="264" w:lineRule="auto"/>
              <w:textAlignment w:val="auto"/>
            </w:pPr>
            <w:r>
              <w:rPr>
                <w:rStyle w:val="Carpredefinitoparagrafo1"/>
                <w:bCs/>
              </w:rPr>
              <w:t>Projector.</w:t>
            </w:r>
            <w:r w:rsidR="00380B23">
              <w:rPr>
                <w:noProof/>
              </w:rPr>
              <w:t xml:space="preserve"> </w:t>
            </w:r>
          </w:p>
          <w:p w14:paraId="49FCB4A5" w14:textId="77777777" w:rsidR="006525F9" w:rsidRDefault="006525F9" w:rsidP="00240A8C">
            <w:pPr>
              <w:pStyle w:val="Standarduser"/>
              <w:widowControl w:val="0"/>
              <w:suppressAutoHyphens w:val="0"/>
              <w:spacing w:line="264" w:lineRule="auto"/>
              <w:ind w:hanging="2"/>
            </w:pPr>
          </w:p>
          <w:p w14:paraId="7EAAE8CB" w14:textId="77777777" w:rsidR="006525F9" w:rsidRDefault="006525F9" w:rsidP="00240A8C">
            <w:pPr>
              <w:pStyle w:val="Standarduser"/>
              <w:widowControl w:val="0"/>
              <w:suppressAutoHyphens w:val="0"/>
              <w:spacing w:line="264" w:lineRule="auto"/>
              <w:ind w:hanging="2"/>
              <w:rPr>
                <w:b/>
                <w:bCs/>
              </w:rPr>
            </w:pPr>
            <w:r>
              <w:rPr>
                <w:b/>
                <w:bCs/>
              </w:rPr>
              <w:t>Exercise 1: Let’s create a survey!</w:t>
            </w:r>
          </w:p>
          <w:p w14:paraId="7DB19F31" w14:textId="77777777" w:rsidR="006525F9" w:rsidRDefault="006525F9" w:rsidP="00240A8C">
            <w:pPr>
              <w:pStyle w:val="Standarduser"/>
              <w:widowControl w:val="0"/>
              <w:suppressAutoHyphens w:val="0"/>
              <w:spacing w:line="264" w:lineRule="auto"/>
              <w:ind w:hanging="2"/>
              <w:rPr>
                <w:b/>
                <w:bCs/>
              </w:rPr>
            </w:pPr>
          </w:p>
          <w:p w14:paraId="223506ED" w14:textId="7A677D0E" w:rsidR="006525F9" w:rsidRDefault="00380B23" w:rsidP="00380B23">
            <w:pPr>
              <w:pStyle w:val="Standarduser"/>
              <w:widowControl w:val="0"/>
              <w:suppressAutoHyphens w:val="0"/>
              <w:autoSpaceDN/>
              <w:spacing w:line="264" w:lineRule="auto"/>
              <w:textAlignment w:val="auto"/>
            </w:pPr>
            <w:r w:rsidRPr="00380B23">
              <w:rPr>
                <w:rStyle w:val="Carpredefinitoparagrafo1"/>
              </w:rPr>
              <w:t>A.</w:t>
            </w:r>
            <w:r>
              <w:rPr>
                <w:rStyle w:val="Carpredefinitoparagrafo1"/>
              </w:rPr>
              <w:t xml:space="preserve"> </w:t>
            </w:r>
            <w:r w:rsidR="006525F9">
              <w:rPr>
                <w:rStyle w:val="Carpredefinitoparagrafo1"/>
              </w:rPr>
              <w:t xml:space="preserve">Split students into groups of 3 or 4. Ask each group to design a short survey to be administered to the other students of the school about how much they know about fake news. </w:t>
            </w:r>
            <w:r w:rsidR="006525F9">
              <w:rPr>
                <w:rStyle w:val="Carpredefinitoparagrafo1"/>
                <w:rFonts w:eastAsia="MS Mincho"/>
              </w:rPr>
              <w:t>The goal of this task is both in the design of the survey and in the students’ analysis of the collected answers.</w:t>
            </w:r>
          </w:p>
          <w:p w14:paraId="675769C4" w14:textId="77777777" w:rsidR="006525F9" w:rsidRDefault="006525F9" w:rsidP="00240A8C">
            <w:pPr>
              <w:pStyle w:val="Standarduser"/>
              <w:widowControl w:val="0"/>
              <w:suppressAutoHyphens w:val="0"/>
              <w:spacing w:line="264" w:lineRule="auto"/>
              <w:ind w:hanging="2"/>
            </w:pPr>
          </w:p>
          <w:p w14:paraId="1F8182D6" w14:textId="17F01F01" w:rsidR="006525F9" w:rsidRDefault="006525F9" w:rsidP="00240A8C">
            <w:pPr>
              <w:pStyle w:val="Standarduser"/>
              <w:widowControl w:val="0"/>
              <w:suppressAutoHyphens w:val="0"/>
              <w:spacing w:line="264" w:lineRule="auto"/>
              <w:ind w:hanging="2"/>
            </w:pPr>
            <w:r>
              <w:rPr>
                <w:rStyle w:val="Carpredefinitoparagrafo1"/>
              </w:rPr>
              <w:t>Here are three questions that can be included in the questionnaire. Remember not to give these questions to the</w:t>
            </w:r>
            <w:r w:rsidR="00CF5105">
              <w:rPr>
                <w:rStyle w:val="Carpredefinitoparagrafo1"/>
              </w:rPr>
              <w:t xml:space="preserve"> students, as they are just suggestions</w:t>
            </w:r>
            <w:r>
              <w:rPr>
                <w:rStyle w:val="Carpredefinitoparagrafo1"/>
              </w:rPr>
              <w:t>,</w:t>
            </w:r>
            <w:r w:rsidR="00CF5105">
              <w:rPr>
                <w:rStyle w:val="Carpredefinitoparagrafo1"/>
              </w:rPr>
              <w:t xml:space="preserve"> and the students</w:t>
            </w:r>
            <w:r>
              <w:rPr>
                <w:rStyle w:val="Carpredefinitoparagrafo1"/>
              </w:rPr>
              <w:t xml:space="preserve"> should be encouraged to come up with their own ideas first. Ask each group to think of some questions and discuss them in plenary. To facilitate analysis, ask students to include only closed questions.</w:t>
            </w:r>
          </w:p>
          <w:p w14:paraId="4684FE2B" w14:textId="77777777" w:rsidR="006525F9" w:rsidRDefault="006525F9" w:rsidP="00240A8C">
            <w:pPr>
              <w:pStyle w:val="Standarduser"/>
              <w:widowControl w:val="0"/>
              <w:suppressAutoHyphens w:val="0"/>
              <w:spacing w:line="264" w:lineRule="auto"/>
              <w:ind w:hanging="2"/>
            </w:pPr>
          </w:p>
          <w:p w14:paraId="77179AD3" w14:textId="2DB52573" w:rsidR="006525F9" w:rsidRPr="00CF5105" w:rsidRDefault="00380B23" w:rsidP="00380B23">
            <w:pPr>
              <w:pStyle w:val="Standarduser"/>
              <w:widowControl w:val="0"/>
              <w:suppressAutoHyphens w:val="0"/>
              <w:autoSpaceDN/>
              <w:spacing w:line="264" w:lineRule="auto"/>
              <w:textAlignment w:val="auto"/>
              <w:rPr>
                <w:i/>
              </w:rPr>
            </w:pPr>
            <w:r w:rsidRPr="00CF5105">
              <w:rPr>
                <w:i/>
              </w:rPr>
              <w:t xml:space="preserve">1. </w:t>
            </w:r>
            <w:r w:rsidR="006525F9" w:rsidRPr="00CF5105">
              <w:rPr>
                <w:i/>
              </w:rPr>
              <w:t xml:space="preserve">What are the typical features of fake news? Choose a maximum of 3 of the following options:  </w:t>
            </w:r>
          </w:p>
          <w:p w14:paraId="5F9B7D5F" w14:textId="77777777" w:rsidR="006525F9" w:rsidRDefault="006525F9" w:rsidP="00240A8C">
            <w:pPr>
              <w:pStyle w:val="Standarduser"/>
              <w:widowControl w:val="0"/>
              <w:suppressAutoHyphens w:val="0"/>
              <w:spacing w:line="264" w:lineRule="auto"/>
              <w:ind w:hanging="2"/>
            </w:pPr>
            <w:r>
              <w:t>a) The article is enjoyable</w:t>
            </w:r>
          </w:p>
          <w:p w14:paraId="6B2594EE" w14:textId="77777777" w:rsidR="006525F9" w:rsidRDefault="006525F9" w:rsidP="00240A8C">
            <w:pPr>
              <w:pStyle w:val="Standarduser"/>
              <w:widowControl w:val="0"/>
              <w:suppressAutoHyphens w:val="0"/>
              <w:spacing w:line="264" w:lineRule="auto"/>
              <w:ind w:hanging="2"/>
            </w:pPr>
            <w:r>
              <w:t>b) I</w:t>
            </w:r>
            <w:r>
              <w:rPr>
                <w:rStyle w:val="Carpredefinitoparagrafo1"/>
              </w:rPr>
              <w:t>n the article there are phrases that include exaggerated language</w:t>
            </w:r>
          </w:p>
          <w:p w14:paraId="1BCF4C20" w14:textId="77777777" w:rsidR="006525F9" w:rsidRDefault="006525F9" w:rsidP="00240A8C">
            <w:pPr>
              <w:pStyle w:val="Standarduser"/>
              <w:widowControl w:val="0"/>
              <w:suppressAutoHyphens w:val="0"/>
              <w:spacing w:line="264" w:lineRule="auto"/>
              <w:ind w:hanging="2"/>
            </w:pPr>
            <w:r>
              <w:t>c) The article is well written</w:t>
            </w:r>
          </w:p>
          <w:p w14:paraId="7AA81D32" w14:textId="77777777" w:rsidR="006525F9" w:rsidRDefault="006525F9" w:rsidP="00240A8C">
            <w:pPr>
              <w:pStyle w:val="Standarduser"/>
              <w:widowControl w:val="0"/>
              <w:suppressAutoHyphens w:val="0"/>
              <w:spacing w:line="264" w:lineRule="auto"/>
              <w:ind w:hanging="2"/>
            </w:pPr>
            <w:r>
              <w:t>d) The content of the article is presented in a categorical way</w:t>
            </w:r>
          </w:p>
          <w:p w14:paraId="1E750280" w14:textId="77777777" w:rsidR="006525F9" w:rsidRDefault="006525F9" w:rsidP="00240A8C">
            <w:pPr>
              <w:pStyle w:val="Standarduser"/>
              <w:widowControl w:val="0"/>
              <w:suppressAutoHyphens w:val="0"/>
              <w:spacing w:line="264" w:lineRule="auto"/>
              <w:ind w:hanging="2"/>
              <w:rPr>
                <w:rStyle w:val="Carpredefinitoparagrafo1"/>
              </w:rPr>
            </w:pPr>
            <w:r>
              <w:t xml:space="preserve">e) </w:t>
            </w:r>
            <w:r>
              <w:rPr>
                <w:rStyle w:val="Carpredefinitoparagrafo1"/>
              </w:rPr>
              <w:t>The article contains inaccurate or completely false information about events or persons mentioned</w:t>
            </w:r>
          </w:p>
          <w:p w14:paraId="09ED9B61" w14:textId="77777777" w:rsidR="006525F9" w:rsidRDefault="006525F9" w:rsidP="00240A8C">
            <w:pPr>
              <w:pStyle w:val="Standarduser"/>
              <w:widowControl w:val="0"/>
              <w:suppressAutoHyphens w:val="0"/>
              <w:spacing w:line="264" w:lineRule="auto"/>
              <w:ind w:hanging="2"/>
              <w:rPr>
                <w:lang w:val="en-US"/>
              </w:rPr>
            </w:pPr>
            <w:r>
              <w:rPr>
                <w:rStyle w:val="Carpredefinitoparagrafo1"/>
              </w:rPr>
              <w:t>f) There are a lot of stereotypes in the article</w:t>
            </w:r>
          </w:p>
          <w:p w14:paraId="7B6E9886" w14:textId="77777777" w:rsidR="006525F9" w:rsidRDefault="006525F9" w:rsidP="00240A8C">
            <w:pPr>
              <w:pStyle w:val="Normale1"/>
              <w:suppressAutoHyphens w:val="0"/>
              <w:spacing w:line="264" w:lineRule="auto"/>
              <w:ind w:hanging="2"/>
              <w:rPr>
                <w:rFonts w:ascii="Calibri" w:hAnsi="Calibri" w:cs="Calibri"/>
                <w:lang w:val="en-US"/>
              </w:rPr>
            </w:pPr>
          </w:p>
          <w:p w14:paraId="5CDE4709" w14:textId="196A8139" w:rsidR="006525F9" w:rsidRPr="00CF5105" w:rsidRDefault="00380B23" w:rsidP="00380B23">
            <w:pPr>
              <w:pStyle w:val="Normale1"/>
              <w:suppressAutoHyphens w:val="0"/>
              <w:spacing w:line="264" w:lineRule="auto"/>
              <w:rPr>
                <w:rStyle w:val="Carpredefinitoparagrafo1"/>
                <w:rFonts w:ascii="Calibri" w:eastAsia="Calibri" w:hAnsi="Calibri" w:cs="Calibri"/>
                <w:i/>
                <w:color w:val="000000"/>
                <w:sz w:val="24"/>
                <w:szCs w:val="24"/>
                <w:lang w:val="en-GB"/>
              </w:rPr>
            </w:pPr>
            <w:r w:rsidRPr="00CF5105">
              <w:rPr>
                <w:rStyle w:val="Carpredefinitoparagrafo1"/>
                <w:rFonts w:ascii="Calibri" w:eastAsia="Calibri" w:hAnsi="Calibri" w:cs="Calibri"/>
                <w:i/>
                <w:color w:val="000000"/>
                <w:sz w:val="24"/>
                <w:szCs w:val="24"/>
                <w:lang w:val="en-GB"/>
              </w:rPr>
              <w:t xml:space="preserve">2. </w:t>
            </w:r>
            <w:r w:rsidR="006525F9" w:rsidRPr="00CF5105">
              <w:rPr>
                <w:rStyle w:val="Carpredefinitoparagrafo1"/>
                <w:rFonts w:ascii="Calibri" w:eastAsia="Calibri" w:hAnsi="Calibri" w:cs="Calibri"/>
                <w:i/>
                <w:color w:val="000000"/>
                <w:sz w:val="24"/>
                <w:szCs w:val="24"/>
                <w:lang w:val="en-GB"/>
              </w:rPr>
              <w:t>Have you ever read an article that turned out to be fake news?</w:t>
            </w:r>
          </w:p>
          <w:p w14:paraId="565815EF" w14:textId="77777777" w:rsidR="006525F9" w:rsidRDefault="006525F9" w:rsidP="00240A8C">
            <w:pPr>
              <w:pStyle w:val="Normale1"/>
              <w:suppressAutoHyphens w:val="0"/>
              <w:spacing w:line="264" w:lineRule="auto"/>
              <w:ind w:hanging="2"/>
              <w:rPr>
                <w:rStyle w:val="Carpredefinitoparagrafo1"/>
                <w:rFonts w:ascii="Calibri" w:eastAsia="Calibri" w:hAnsi="Calibri" w:cs="Calibri"/>
                <w:color w:val="000000"/>
                <w:sz w:val="24"/>
                <w:szCs w:val="24"/>
                <w:lang w:val="en-GB"/>
              </w:rPr>
            </w:pPr>
            <w:r>
              <w:rPr>
                <w:rStyle w:val="Carpredefinitoparagrafo1"/>
                <w:rFonts w:ascii="Calibri" w:eastAsia="Calibri" w:hAnsi="Calibri" w:cs="Calibri"/>
                <w:color w:val="000000"/>
                <w:sz w:val="24"/>
                <w:szCs w:val="24"/>
                <w:lang w:val="en-GB"/>
              </w:rPr>
              <w:t>a) I read articles that contain fake news every day on the Internet</w:t>
            </w:r>
          </w:p>
          <w:p w14:paraId="0C4E60B9" w14:textId="77777777" w:rsidR="006525F9" w:rsidRDefault="006525F9" w:rsidP="00240A8C">
            <w:pPr>
              <w:pStyle w:val="Normale1"/>
              <w:suppressAutoHyphens w:val="0"/>
              <w:spacing w:line="264" w:lineRule="auto"/>
              <w:ind w:hanging="2"/>
              <w:rPr>
                <w:rStyle w:val="Carpredefinitoparagrafo1"/>
                <w:rFonts w:ascii="Calibri" w:eastAsia="Calibri" w:hAnsi="Calibri" w:cs="Calibri"/>
                <w:color w:val="000000"/>
                <w:sz w:val="24"/>
                <w:szCs w:val="24"/>
                <w:lang w:val="en-GB"/>
              </w:rPr>
            </w:pPr>
            <w:r>
              <w:rPr>
                <w:rStyle w:val="Carpredefinitoparagrafo1"/>
                <w:rFonts w:ascii="Calibri" w:eastAsia="Calibri" w:hAnsi="Calibri" w:cs="Calibri"/>
                <w:color w:val="000000"/>
                <w:sz w:val="24"/>
                <w:szCs w:val="24"/>
                <w:lang w:val="en-GB"/>
              </w:rPr>
              <w:lastRenderedPageBreak/>
              <w:t>b) I have read some articles that turned out to be fake news</w:t>
            </w:r>
          </w:p>
          <w:p w14:paraId="35E14617" w14:textId="77777777" w:rsidR="006525F9" w:rsidRDefault="006525F9" w:rsidP="00240A8C">
            <w:pPr>
              <w:pStyle w:val="Normale1"/>
              <w:suppressAutoHyphens w:val="0"/>
              <w:spacing w:line="264" w:lineRule="auto"/>
              <w:ind w:hanging="2"/>
              <w:rPr>
                <w:lang w:val="en-US"/>
              </w:rPr>
            </w:pPr>
            <w:r>
              <w:rPr>
                <w:rStyle w:val="Carpredefinitoparagrafo1"/>
                <w:rFonts w:ascii="Calibri" w:eastAsia="Calibri" w:hAnsi="Calibri" w:cs="Calibri"/>
                <w:color w:val="000000"/>
                <w:sz w:val="24"/>
                <w:szCs w:val="24"/>
                <w:lang w:val="en-GB"/>
              </w:rPr>
              <w:t>c) I’ve never read an article that turned out to be fake news</w:t>
            </w:r>
          </w:p>
          <w:p w14:paraId="1E4AB2A1" w14:textId="77777777" w:rsidR="006525F9" w:rsidRDefault="006525F9" w:rsidP="00240A8C">
            <w:pPr>
              <w:pStyle w:val="Normale1"/>
              <w:suppressAutoHyphens w:val="0"/>
              <w:spacing w:line="264" w:lineRule="auto"/>
              <w:ind w:hanging="2"/>
              <w:rPr>
                <w:lang w:val="en-US"/>
              </w:rPr>
            </w:pPr>
          </w:p>
          <w:p w14:paraId="32B38EE6" w14:textId="25EC3662" w:rsidR="006525F9" w:rsidRDefault="00380B23" w:rsidP="00380B23">
            <w:pPr>
              <w:pStyle w:val="Normale1"/>
              <w:suppressAutoHyphens w:val="0"/>
              <w:spacing w:line="264" w:lineRule="auto"/>
              <w:rPr>
                <w:rStyle w:val="Carpredefinitoparagrafo1"/>
                <w:rFonts w:ascii="Calibri" w:eastAsia="Calibri" w:hAnsi="Calibri" w:cs="Calibri"/>
                <w:color w:val="000000"/>
                <w:sz w:val="24"/>
                <w:szCs w:val="24"/>
                <w:lang w:val="en-GB"/>
              </w:rPr>
            </w:pPr>
            <w:r w:rsidRPr="00CF5105">
              <w:rPr>
                <w:rStyle w:val="Carpredefinitoparagrafo2"/>
                <w:rFonts w:ascii="Calibri" w:eastAsia="Calibri" w:hAnsi="Calibri" w:cs="Calibri"/>
                <w:i/>
                <w:color w:val="000000"/>
                <w:sz w:val="24"/>
                <w:szCs w:val="24"/>
                <w:lang w:val="en-GB"/>
              </w:rPr>
              <w:t xml:space="preserve">3. </w:t>
            </w:r>
            <w:r w:rsidR="006525F9" w:rsidRPr="00CF5105">
              <w:rPr>
                <w:rStyle w:val="Carpredefinitoparagrafo2"/>
                <w:rFonts w:ascii="Calibri" w:eastAsia="Calibri" w:hAnsi="Calibri" w:cs="Calibri"/>
                <w:i/>
                <w:color w:val="000000"/>
                <w:sz w:val="24"/>
                <w:szCs w:val="24"/>
                <w:lang w:val="en-GB"/>
              </w:rPr>
              <w:t>Who do you see as responsible for stopping the spread of fake news? Choose a maximum of 2 of the following options</w:t>
            </w:r>
            <w:r w:rsidR="006525F9">
              <w:rPr>
                <w:rStyle w:val="Carpredefinitoparagrafo2"/>
                <w:rFonts w:ascii="Calibri" w:eastAsia="Calibri" w:hAnsi="Calibri" w:cs="Calibri"/>
                <w:color w:val="000000"/>
                <w:sz w:val="24"/>
                <w:szCs w:val="24"/>
                <w:lang w:val="en-GB"/>
              </w:rPr>
              <w:t xml:space="preserve">:  </w:t>
            </w:r>
          </w:p>
          <w:p w14:paraId="2D7DE12D" w14:textId="77777777" w:rsidR="006525F9" w:rsidRDefault="006525F9" w:rsidP="00240A8C">
            <w:pPr>
              <w:pStyle w:val="Normale1"/>
              <w:suppressAutoHyphens w:val="0"/>
              <w:spacing w:line="264" w:lineRule="auto"/>
              <w:ind w:hanging="2"/>
              <w:rPr>
                <w:rFonts w:ascii="Calibri" w:eastAsia="Calibri" w:hAnsi="Calibri" w:cs="Calibri"/>
                <w:color w:val="000000"/>
                <w:sz w:val="24"/>
                <w:szCs w:val="24"/>
                <w:lang w:val="en-GB"/>
              </w:rPr>
            </w:pPr>
            <w:r>
              <w:rPr>
                <w:rStyle w:val="Carpredefinitoparagrafo1"/>
                <w:rFonts w:ascii="Calibri" w:eastAsia="Calibri" w:hAnsi="Calibri" w:cs="Calibri"/>
                <w:color w:val="000000"/>
                <w:sz w:val="24"/>
                <w:szCs w:val="24"/>
                <w:lang w:val="en-GB"/>
              </w:rPr>
              <w:t xml:space="preserve"> a) journalists</w:t>
            </w:r>
          </w:p>
          <w:p w14:paraId="51344A19" w14:textId="77777777" w:rsidR="006525F9" w:rsidRDefault="006525F9" w:rsidP="00240A8C">
            <w:pPr>
              <w:pStyle w:val="Normale1"/>
              <w:suppressAutoHyphens w:val="0"/>
              <w:spacing w:line="264" w:lineRule="auto"/>
              <w:ind w:hanging="2"/>
              <w:rPr>
                <w:rFonts w:ascii="Calibri" w:eastAsia="Calibri" w:hAnsi="Calibri" w:cs="Calibri"/>
                <w:color w:val="000000"/>
                <w:sz w:val="24"/>
                <w:szCs w:val="24"/>
                <w:lang w:val="en-GB"/>
              </w:rPr>
            </w:pPr>
            <w:r>
              <w:rPr>
                <w:rFonts w:ascii="Calibri" w:eastAsia="Calibri" w:hAnsi="Calibri" w:cs="Calibri"/>
                <w:color w:val="000000"/>
                <w:sz w:val="24"/>
                <w:szCs w:val="24"/>
                <w:lang w:val="en-GB"/>
              </w:rPr>
              <w:t xml:space="preserve"> b) national authorities</w:t>
            </w:r>
          </w:p>
          <w:p w14:paraId="5E0B7740" w14:textId="77777777" w:rsidR="006525F9" w:rsidRDefault="006525F9" w:rsidP="00240A8C">
            <w:pPr>
              <w:pStyle w:val="Normale1"/>
              <w:suppressAutoHyphens w:val="0"/>
              <w:spacing w:line="264" w:lineRule="auto"/>
              <w:ind w:hanging="2"/>
              <w:rPr>
                <w:rFonts w:ascii="Calibri" w:eastAsia="Calibri" w:hAnsi="Calibri" w:cs="Calibri"/>
                <w:color w:val="000000"/>
                <w:sz w:val="24"/>
                <w:szCs w:val="24"/>
                <w:lang w:val="en-GB"/>
              </w:rPr>
            </w:pPr>
            <w:r>
              <w:rPr>
                <w:rFonts w:ascii="Calibri" w:eastAsia="Calibri" w:hAnsi="Calibri" w:cs="Calibri"/>
                <w:color w:val="000000"/>
                <w:sz w:val="24"/>
                <w:szCs w:val="24"/>
                <w:lang w:val="en-GB"/>
              </w:rPr>
              <w:t xml:space="preserve"> c) the press</w:t>
            </w:r>
          </w:p>
          <w:p w14:paraId="78EAA7BD" w14:textId="77777777" w:rsidR="006525F9" w:rsidRDefault="006525F9" w:rsidP="00240A8C">
            <w:pPr>
              <w:pStyle w:val="Normale1"/>
              <w:suppressAutoHyphens w:val="0"/>
              <w:spacing w:line="264" w:lineRule="auto"/>
              <w:ind w:hanging="2"/>
              <w:rPr>
                <w:rFonts w:ascii="Calibri" w:eastAsia="Calibri" w:hAnsi="Calibri" w:cs="Calibri"/>
                <w:color w:val="000000"/>
                <w:sz w:val="24"/>
                <w:szCs w:val="24"/>
                <w:lang w:val="en-GB"/>
              </w:rPr>
            </w:pPr>
            <w:r>
              <w:rPr>
                <w:rFonts w:ascii="Calibri" w:eastAsia="Calibri" w:hAnsi="Calibri" w:cs="Calibri"/>
                <w:color w:val="000000"/>
                <w:sz w:val="24"/>
                <w:szCs w:val="24"/>
                <w:lang w:val="en-GB"/>
              </w:rPr>
              <w:t xml:space="preserve"> d) citizens themselves</w:t>
            </w:r>
          </w:p>
          <w:p w14:paraId="5D320787" w14:textId="77777777" w:rsidR="006525F9" w:rsidRPr="004C7CBB" w:rsidRDefault="006525F9" w:rsidP="00240A8C">
            <w:pPr>
              <w:pStyle w:val="Normale1"/>
              <w:suppressAutoHyphens w:val="0"/>
              <w:spacing w:line="264" w:lineRule="auto"/>
              <w:ind w:hanging="2"/>
              <w:rPr>
                <w:rStyle w:val="Carpredefinitoparagrafo1"/>
                <w:rFonts w:ascii="Calibri" w:eastAsia="Calibri" w:hAnsi="Calibri" w:cs="Calibri"/>
                <w:color w:val="000000"/>
                <w:sz w:val="24"/>
                <w:szCs w:val="24"/>
                <w:lang w:val="fr-FR"/>
              </w:rPr>
            </w:pPr>
            <w:r>
              <w:rPr>
                <w:rFonts w:ascii="Calibri" w:eastAsia="Calibri" w:hAnsi="Calibri" w:cs="Calibri"/>
                <w:color w:val="000000"/>
                <w:sz w:val="24"/>
                <w:szCs w:val="24"/>
                <w:lang w:val="en-GB"/>
              </w:rPr>
              <w:t xml:space="preserve"> </w:t>
            </w:r>
            <w:r w:rsidRPr="004C7CBB">
              <w:rPr>
                <w:rFonts w:ascii="Calibri" w:eastAsia="Calibri" w:hAnsi="Calibri" w:cs="Calibri"/>
                <w:color w:val="000000"/>
                <w:sz w:val="24"/>
                <w:szCs w:val="24"/>
                <w:lang w:val="fr-FR"/>
              </w:rPr>
              <w:t>e) online social networks</w:t>
            </w:r>
          </w:p>
          <w:p w14:paraId="6357A846" w14:textId="77777777" w:rsidR="006525F9" w:rsidRPr="004C7CBB" w:rsidRDefault="006525F9" w:rsidP="00240A8C">
            <w:pPr>
              <w:pStyle w:val="Normale1"/>
              <w:suppressAutoHyphens w:val="0"/>
              <w:spacing w:line="264" w:lineRule="auto"/>
              <w:ind w:hanging="2"/>
              <w:rPr>
                <w:rFonts w:ascii="Calibri" w:hAnsi="Calibri" w:cs="Calibri"/>
                <w:sz w:val="24"/>
                <w:szCs w:val="24"/>
                <w:lang w:val="fr-FR"/>
              </w:rPr>
            </w:pPr>
            <w:r w:rsidRPr="004C7CBB">
              <w:rPr>
                <w:rStyle w:val="Carpredefinitoparagrafo1"/>
                <w:rFonts w:ascii="Calibri" w:eastAsia="Calibri" w:hAnsi="Calibri" w:cs="Calibri"/>
                <w:color w:val="000000"/>
                <w:sz w:val="24"/>
                <w:szCs w:val="24"/>
                <w:lang w:val="fr-FR"/>
              </w:rPr>
              <w:t xml:space="preserve"> f) EU institutions</w:t>
            </w:r>
          </w:p>
          <w:p w14:paraId="34DF644A" w14:textId="77777777" w:rsidR="006525F9" w:rsidRPr="004C7CBB" w:rsidRDefault="006525F9" w:rsidP="00240A8C">
            <w:pPr>
              <w:pStyle w:val="Normale1"/>
              <w:suppressAutoHyphens w:val="0"/>
              <w:spacing w:line="264" w:lineRule="auto"/>
              <w:ind w:hanging="2"/>
              <w:rPr>
                <w:rFonts w:ascii="Calibri" w:hAnsi="Calibri" w:cs="Calibri"/>
                <w:sz w:val="24"/>
                <w:szCs w:val="24"/>
                <w:lang w:val="fr-FR"/>
              </w:rPr>
            </w:pPr>
          </w:p>
          <w:p w14:paraId="79174312" w14:textId="77777777" w:rsidR="006525F9" w:rsidRPr="00380B23" w:rsidRDefault="006525F9" w:rsidP="00240A8C">
            <w:pPr>
              <w:pStyle w:val="Paragrafoelenco2"/>
              <w:suppressAutoHyphens w:val="0"/>
              <w:spacing w:line="264" w:lineRule="auto"/>
              <w:ind w:left="0" w:hanging="2"/>
              <w:rPr>
                <w:sz w:val="24"/>
                <w:szCs w:val="24"/>
              </w:rPr>
            </w:pPr>
            <w:r w:rsidRPr="00380B23">
              <w:rPr>
                <w:rStyle w:val="Carpredefinitoparagrafo1"/>
                <w:sz w:val="24"/>
                <w:szCs w:val="24"/>
              </w:rPr>
              <w:t>B.   During the discussion in plenary, choose with your students a maximum of 10 questions to be included in the survey (this way all groups have the same survey to administer). Make sure to remind your students that the survey must remain totally anonymous for privacy reasons.</w:t>
            </w:r>
          </w:p>
          <w:p w14:paraId="0C7501BA" w14:textId="77777777" w:rsidR="006525F9" w:rsidRPr="00380B23" w:rsidRDefault="006525F9" w:rsidP="00240A8C">
            <w:pPr>
              <w:pStyle w:val="Paragrafoelenco2"/>
              <w:suppressAutoHyphens w:val="0"/>
              <w:spacing w:line="264" w:lineRule="auto"/>
              <w:ind w:left="0" w:hanging="2"/>
              <w:rPr>
                <w:sz w:val="24"/>
                <w:szCs w:val="24"/>
              </w:rPr>
            </w:pPr>
          </w:p>
          <w:p w14:paraId="7FCFFD88" w14:textId="77777777" w:rsidR="006525F9" w:rsidRPr="00380B23" w:rsidRDefault="006525F9" w:rsidP="00240A8C">
            <w:pPr>
              <w:pStyle w:val="Paragrafoelenco2"/>
              <w:suppressAutoHyphens w:val="0"/>
              <w:spacing w:line="264" w:lineRule="auto"/>
              <w:ind w:left="0" w:hanging="2"/>
              <w:rPr>
                <w:rStyle w:val="Carpredefinitoparagrafo1"/>
                <w:i/>
                <w:sz w:val="24"/>
                <w:szCs w:val="24"/>
              </w:rPr>
            </w:pPr>
            <w:r w:rsidRPr="00380B23">
              <w:rPr>
                <w:rStyle w:val="Carpredefinitoparagrafo1"/>
                <w:sz w:val="24"/>
                <w:szCs w:val="24"/>
              </w:rPr>
              <w:t xml:space="preserve">C.    Ask students to design the questionnaire, using a free online service to create web-based surveys, such as </w:t>
            </w:r>
            <w:r w:rsidRPr="00380B23">
              <w:rPr>
                <w:rStyle w:val="Carpredefinitoparagrafo1"/>
                <w:i/>
                <w:sz w:val="24"/>
                <w:szCs w:val="24"/>
              </w:rPr>
              <w:t>Google Forms</w:t>
            </w:r>
            <w:r w:rsidRPr="00380B23">
              <w:rPr>
                <w:rStyle w:val="Carpredefinitoparagrafo1"/>
                <w:sz w:val="24"/>
                <w:szCs w:val="24"/>
              </w:rPr>
              <w:t xml:space="preserve"> or the free account of </w:t>
            </w:r>
            <w:r w:rsidRPr="00380B23">
              <w:rPr>
                <w:rStyle w:val="Carpredefinitoparagrafo1"/>
                <w:i/>
                <w:sz w:val="24"/>
                <w:szCs w:val="24"/>
              </w:rPr>
              <w:t>SurveyMonkey</w:t>
            </w:r>
            <w:r w:rsidRPr="00380B23">
              <w:rPr>
                <w:rStyle w:val="Carpredefinitoparagrafo1"/>
                <w:sz w:val="24"/>
                <w:szCs w:val="24"/>
              </w:rPr>
              <w:t>. Instructions for designing a survey can be found here:</w:t>
            </w:r>
          </w:p>
          <w:p w14:paraId="693E36C0" w14:textId="77777777" w:rsidR="006525F9" w:rsidRDefault="006525F9" w:rsidP="00862E80">
            <w:pPr>
              <w:pStyle w:val="NormaleWeb1"/>
              <w:numPr>
                <w:ilvl w:val="0"/>
                <w:numId w:val="339"/>
              </w:numPr>
              <w:autoSpaceDN/>
              <w:spacing w:before="0" w:after="0" w:line="264" w:lineRule="auto"/>
              <w:textAlignment w:val="auto"/>
              <w:rPr>
                <w:rStyle w:val="Carpredefinitoparagrafo1"/>
                <w:rFonts w:ascii="Calibri" w:hAnsi="Calibri" w:cs="Calibri"/>
                <w:i/>
                <w:sz w:val="24"/>
                <w:szCs w:val="24"/>
                <w:lang w:val="en-GB"/>
              </w:rPr>
            </w:pPr>
            <w:r>
              <w:rPr>
                <w:rStyle w:val="Carpredefinitoparagrafo1"/>
                <w:rFonts w:ascii="Calibri" w:hAnsi="Calibri" w:cs="Calibri"/>
                <w:i/>
                <w:sz w:val="24"/>
                <w:szCs w:val="24"/>
                <w:lang w:val="en-GB"/>
              </w:rPr>
              <w:t>Google Forms</w:t>
            </w:r>
            <w:r>
              <w:rPr>
                <w:rStyle w:val="Carpredefinitoparagrafo1"/>
                <w:rFonts w:ascii="Calibri" w:hAnsi="Calibri" w:cs="Calibri"/>
                <w:sz w:val="24"/>
                <w:szCs w:val="24"/>
                <w:lang w:val="en-GB"/>
              </w:rPr>
              <w:t xml:space="preserve">: </w:t>
            </w:r>
            <w:hyperlink r:id="rId21" w:anchor="_blank" w:history="1">
              <w:r>
                <w:rPr>
                  <w:rStyle w:val="Hyperlink"/>
                  <w:rFonts w:ascii="Calibri" w:hAnsi="Calibri" w:cs="Calibri"/>
                  <w:color w:val="000000"/>
                  <w:sz w:val="24"/>
                  <w:szCs w:val="24"/>
                  <w:lang w:val="en-GB"/>
                </w:rPr>
                <w:t>https://support.google.com/docs/answer/87809?hl=en</w:t>
              </w:r>
            </w:hyperlink>
            <w:r>
              <w:rPr>
                <w:rStyle w:val="Carpredefinitoparagrafo1"/>
                <w:rFonts w:ascii="Calibri" w:hAnsi="Calibri" w:cs="Calibri"/>
                <w:sz w:val="24"/>
                <w:szCs w:val="24"/>
                <w:lang w:val="en-GB"/>
              </w:rPr>
              <w:t>.</w:t>
            </w:r>
          </w:p>
          <w:p w14:paraId="12C756C5" w14:textId="77777777" w:rsidR="006525F9" w:rsidRPr="003727A9" w:rsidRDefault="006525F9" w:rsidP="00862E80">
            <w:pPr>
              <w:pStyle w:val="NormaleWeb1"/>
              <w:numPr>
                <w:ilvl w:val="0"/>
                <w:numId w:val="339"/>
              </w:numPr>
              <w:autoSpaceDN/>
              <w:spacing w:before="0" w:after="0" w:line="264" w:lineRule="auto"/>
              <w:textAlignment w:val="auto"/>
              <w:rPr>
                <w:lang w:val="en-US"/>
              </w:rPr>
            </w:pPr>
            <w:r>
              <w:rPr>
                <w:rStyle w:val="Carpredefinitoparagrafo1"/>
                <w:rFonts w:ascii="Calibri" w:hAnsi="Calibri" w:cs="Calibri"/>
                <w:i/>
                <w:sz w:val="24"/>
                <w:szCs w:val="24"/>
                <w:lang w:val="en-GB"/>
              </w:rPr>
              <w:t>SurveyMonkey</w:t>
            </w:r>
            <w:r>
              <w:rPr>
                <w:rStyle w:val="Carpredefinitoparagrafo1"/>
                <w:rFonts w:ascii="Calibri" w:hAnsi="Calibri" w:cs="Calibri"/>
                <w:sz w:val="24"/>
                <w:szCs w:val="24"/>
                <w:lang w:val="en-GB"/>
              </w:rPr>
              <w:t xml:space="preserve">: </w:t>
            </w:r>
            <w:hyperlink r:id="rId22" w:anchor="_blank" w:history="1">
              <w:r>
                <w:rPr>
                  <w:rStyle w:val="Hyperlink"/>
                  <w:rFonts w:ascii="Calibri" w:eastAsia="DejaVu Sans" w:hAnsi="Calibri" w:cs="Calibri"/>
                  <w:color w:val="000000"/>
                  <w:sz w:val="24"/>
                  <w:szCs w:val="24"/>
                  <w:shd w:val="clear" w:color="auto" w:fill="FFFFFF"/>
                  <w:lang w:val="en-GB"/>
                </w:rPr>
                <w:t>http://www.wikihow.com/Create-an-Online-Survey-With-Surveymonkey</w:t>
              </w:r>
            </w:hyperlink>
            <w:r>
              <w:rPr>
                <w:rStyle w:val="Carpredefinitoparagrafo1"/>
                <w:rFonts w:ascii="Calibri" w:hAnsi="Calibri" w:cs="Calibri"/>
                <w:sz w:val="24"/>
                <w:szCs w:val="24"/>
                <w:lang w:val="en-GB"/>
              </w:rPr>
              <w:t>.</w:t>
            </w:r>
          </w:p>
          <w:p w14:paraId="04587014" w14:textId="77777777" w:rsidR="006525F9" w:rsidRPr="003727A9" w:rsidRDefault="006525F9" w:rsidP="00240A8C">
            <w:pPr>
              <w:pStyle w:val="NormaleWeb1"/>
              <w:spacing w:before="0" w:after="0" w:line="264" w:lineRule="auto"/>
              <w:ind w:hanging="2"/>
              <w:rPr>
                <w:lang w:val="en-US"/>
              </w:rPr>
            </w:pPr>
          </w:p>
          <w:p w14:paraId="4FD05EB2" w14:textId="77777777" w:rsidR="006525F9" w:rsidRPr="003727A9" w:rsidRDefault="006525F9" w:rsidP="00240A8C">
            <w:pPr>
              <w:pStyle w:val="NormaleWeb1"/>
              <w:spacing w:before="0" w:after="0" w:line="264" w:lineRule="auto"/>
              <w:ind w:hanging="2"/>
              <w:rPr>
                <w:rFonts w:ascii="Calibri" w:hAnsi="Calibri" w:cs="Calibri"/>
                <w:sz w:val="24"/>
                <w:szCs w:val="24"/>
                <w:lang w:val="en-US"/>
              </w:rPr>
            </w:pPr>
            <w:r>
              <w:rPr>
                <w:rStyle w:val="Carpredefinitoparagrafo1"/>
                <w:rFonts w:ascii="Calibri" w:hAnsi="Calibri" w:cs="Calibri"/>
                <w:sz w:val="24"/>
                <w:szCs w:val="24"/>
                <w:lang w:val="en-GB"/>
              </w:rPr>
              <w:t>D.   Ask the class to submit the questionnaire to the other students in the school and to their friends. If your students do not have the emails of the other students (this could happen due to privacy reasons), you can send the survey to your colleagues asking them to instruct their students to fill in the questionnaire. Give your students a week to collect as much data as possible.</w:t>
            </w:r>
          </w:p>
          <w:p w14:paraId="07CDABAF" w14:textId="77777777" w:rsidR="006525F9" w:rsidRPr="003727A9" w:rsidRDefault="006525F9" w:rsidP="00240A8C">
            <w:pPr>
              <w:pStyle w:val="NormaleWeb1"/>
              <w:spacing w:before="0" w:after="0" w:line="264" w:lineRule="auto"/>
              <w:ind w:hanging="2"/>
              <w:rPr>
                <w:rFonts w:ascii="Calibri" w:hAnsi="Calibri" w:cs="Calibri"/>
                <w:sz w:val="24"/>
                <w:szCs w:val="24"/>
                <w:lang w:val="en-US"/>
              </w:rPr>
            </w:pPr>
          </w:p>
          <w:p w14:paraId="784003F4" w14:textId="77777777" w:rsidR="006525F9" w:rsidRDefault="006525F9" w:rsidP="00240A8C">
            <w:pPr>
              <w:pStyle w:val="NormaleWeb1"/>
              <w:spacing w:before="0" w:after="0" w:line="264" w:lineRule="auto"/>
              <w:ind w:hanging="2"/>
              <w:rPr>
                <w:rFonts w:ascii="Calibri" w:hAnsi="Calibri" w:cs="Calibri"/>
                <w:b/>
                <w:bCs/>
                <w:sz w:val="24"/>
                <w:szCs w:val="24"/>
                <w:lang w:val="en-GB"/>
              </w:rPr>
            </w:pPr>
            <w:r>
              <w:rPr>
                <w:rStyle w:val="Carpredefinitoparagrafo1"/>
                <w:rFonts w:ascii="Calibri" w:hAnsi="Calibri" w:cs="Calibri"/>
                <w:sz w:val="24"/>
                <w:szCs w:val="24"/>
                <w:lang w:val="en-GB"/>
              </w:rPr>
              <w:t>E.  The online tools used to create the survey allow your students to obtain the results in the form of percentages and graphs. Share the results with the whole class and ask students (in groups/pairs) to write a report (in their first language or in a second language they master) on the data obtained. In this way, students can practise their expository writing.</w:t>
            </w:r>
          </w:p>
          <w:p w14:paraId="4AE4AE5D" w14:textId="77777777" w:rsidR="006525F9" w:rsidRDefault="006525F9" w:rsidP="00240A8C">
            <w:pPr>
              <w:pStyle w:val="NormaleWeb1"/>
              <w:spacing w:before="0" w:after="0" w:line="264" w:lineRule="auto"/>
              <w:ind w:hanging="2"/>
              <w:rPr>
                <w:rFonts w:ascii="Calibri" w:hAnsi="Calibri" w:cs="Calibri"/>
                <w:b/>
                <w:bCs/>
                <w:sz w:val="24"/>
                <w:szCs w:val="24"/>
                <w:lang w:val="en-GB"/>
              </w:rPr>
            </w:pPr>
          </w:p>
          <w:p w14:paraId="4201F00A" w14:textId="77777777" w:rsidR="006525F9" w:rsidRDefault="006525F9" w:rsidP="00240A8C">
            <w:pPr>
              <w:pStyle w:val="NormaleWeb1"/>
              <w:spacing w:before="0" w:after="0" w:line="264" w:lineRule="auto"/>
              <w:ind w:hanging="2"/>
              <w:rPr>
                <w:rFonts w:ascii="Calibri" w:hAnsi="Calibri" w:cs="Calibri"/>
                <w:b/>
                <w:bCs/>
                <w:sz w:val="24"/>
                <w:szCs w:val="24"/>
                <w:lang w:val="en-GB"/>
              </w:rPr>
            </w:pPr>
            <w:r>
              <w:rPr>
                <w:rStyle w:val="Carpredefinitoparagrafo2"/>
                <w:rFonts w:ascii="Calibri" w:hAnsi="Calibri" w:cs="Calibri"/>
                <w:b/>
                <w:bCs/>
                <w:sz w:val="24"/>
                <w:szCs w:val="24"/>
                <w:lang w:val="en-GB"/>
              </w:rPr>
              <w:t>Exercise 2: Let’s create infographics for the school!</w:t>
            </w:r>
          </w:p>
          <w:p w14:paraId="75B072C3" w14:textId="77777777" w:rsidR="00380B23" w:rsidRDefault="00380B23" w:rsidP="00380B23">
            <w:pPr>
              <w:pStyle w:val="Standarduser"/>
              <w:widowControl w:val="0"/>
              <w:suppressAutoHyphens w:val="0"/>
              <w:autoSpaceDN/>
              <w:spacing w:line="264" w:lineRule="auto"/>
              <w:textAlignment w:val="auto"/>
              <w:rPr>
                <w:rStyle w:val="Carpredefinitoparagrafo1"/>
                <w:bCs/>
              </w:rPr>
            </w:pPr>
          </w:p>
          <w:p w14:paraId="6249583D" w14:textId="197DE7BA" w:rsidR="006525F9" w:rsidRDefault="00380B23" w:rsidP="00380B23">
            <w:pPr>
              <w:pStyle w:val="Standarduser"/>
              <w:widowControl w:val="0"/>
              <w:suppressAutoHyphens w:val="0"/>
              <w:autoSpaceDN/>
              <w:spacing w:line="264" w:lineRule="auto"/>
              <w:textAlignment w:val="auto"/>
            </w:pPr>
            <w:r>
              <w:rPr>
                <w:rStyle w:val="Carpredefinitoparagrafo1"/>
                <w:bCs/>
              </w:rPr>
              <w:t xml:space="preserve">A.  </w:t>
            </w:r>
            <w:r w:rsidR="006525F9">
              <w:rPr>
                <w:rStyle w:val="Carpredefinitoparagrafo1"/>
                <w:bCs/>
              </w:rPr>
              <w:t xml:space="preserve">After discussing the results of their survey with the whole class, ask each group to create an infographic which illustrates the data collected. Remind students that the infographic is designed for the school, so it must be multilingual in order to be easily understood by all students. Instructions for creating an infographic can be found here: </w:t>
            </w:r>
            <w:hyperlink r:id="rId23" w:anchor="_blank" w:history="1">
              <w:r w:rsidR="006525F9">
                <w:rPr>
                  <w:rStyle w:val="Hyperlink"/>
                </w:rPr>
                <w:t>https://www.canva.com</w:t>
              </w:r>
            </w:hyperlink>
          </w:p>
          <w:p w14:paraId="32CB0F8D" w14:textId="77777777" w:rsidR="006525F9" w:rsidRDefault="006525F9" w:rsidP="00240A8C">
            <w:pPr>
              <w:pStyle w:val="Standarduser"/>
              <w:widowControl w:val="0"/>
              <w:suppressAutoHyphens w:val="0"/>
              <w:spacing w:line="264" w:lineRule="auto"/>
              <w:ind w:hanging="2"/>
            </w:pPr>
          </w:p>
          <w:p w14:paraId="33206393" w14:textId="77777777" w:rsidR="006525F9" w:rsidRDefault="006525F9" w:rsidP="00240A8C">
            <w:pPr>
              <w:pStyle w:val="Standarduser"/>
              <w:widowControl w:val="0"/>
              <w:suppressAutoHyphens w:val="0"/>
              <w:spacing w:line="264" w:lineRule="auto"/>
              <w:ind w:hanging="2"/>
            </w:pPr>
            <w:r>
              <w:rPr>
                <w:rStyle w:val="Carpredefinitoparagrafo1"/>
              </w:rPr>
              <w:t>B.   Ask each group to create a draft of the infographic.</w:t>
            </w:r>
          </w:p>
          <w:p w14:paraId="7C98BF96" w14:textId="77777777" w:rsidR="006525F9" w:rsidRDefault="006525F9" w:rsidP="00240A8C">
            <w:pPr>
              <w:pStyle w:val="Standarduser"/>
              <w:widowControl w:val="0"/>
              <w:suppressAutoHyphens w:val="0"/>
              <w:spacing w:line="264" w:lineRule="auto"/>
              <w:ind w:hanging="2"/>
            </w:pPr>
          </w:p>
          <w:p w14:paraId="0AFADEBF" w14:textId="77777777" w:rsidR="006525F9" w:rsidRDefault="006525F9" w:rsidP="00240A8C">
            <w:pPr>
              <w:pStyle w:val="Standarduser"/>
              <w:widowControl w:val="0"/>
              <w:suppressAutoHyphens w:val="0"/>
              <w:spacing w:line="264" w:lineRule="auto"/>
              <w:ind w:hanging="2"/>
            </w:pPr>
            <w:r>
              <w:rPr>
                <w:rStyle w:val="Carpredefinitoparagrafo1"/>
              </w:rPr>
              <w:t xml:space="preserve">C.  Once </w:t>
            </w:r>
            <w:r>
              <w:rPr>
                <w:rStyle w:val="Carpredefinitoparagrafo1"/>
                <w:bCs/>
              </w:rPr>
              <w:t>they have shown you their own model, discuss their draft in plenary and give them general feedback. You can also provide your students with some examples available online and instruct them to search for other infographics similar to the examples provided (if need be, this last task could be set as homework).</w:t>
            </w:r>
          </w:p>
          <w:p w14:paraId="55400599" w14:textId="77777777" w:rsidR="006525F9" w:rsidRDefault="006525F9" w:rsidP="00240A8C">
            <w:pPr>
              <w:pStyle w:val="Standarduser"/>
              <w:widowControl w:val="0"/>
              <w:suppressAutoHyphens w:val="0"/>
              <w:spacing w:line="264" w:lineRule="auto"/>
              <w:ind w:hanging="2"/>
            </w:pPr>
          </w:p>
          <w:p w14:paraId="1423B1F9" w14:textId="77777777" w:rsidR="006525F9" w:rsidRDefault="006525F9" w:rsidP="00240A8C">
            <w:pPr>
              <w:pStyle w:val="Standarduser"/>
              <w:widowControl w:val="0"/>
              <w:suppressAutoHyphens w:val="0"/>
              <w:spacing w:line="264" w:lineRule="auto"/>
              <w:ind w:hanging="2"/>
            </w:pPr>
            <w:r>
              <w:rPr>
                <w:rStyle w:val="Carpredefinitoparagrafo1"/>
                <w:bCs/>
              </w:rPr>
              <w:t>Here are a few infographics to show as examples:</w:t>
            </w:r>
          </w:p>
          <w:p w14:paraId="386F6CCF" w14:textId="77777777" w:rsidR="006525F9" w:rsidRDefault="006525F9" w:rsidP="00240A8C">
            <w:pPr>
              <w:pStyle w:val="Standarduser"/>
              <w:widowControl w:val="0"/>
              <w:suppressAutoHyphens w:val="0"/>
              <w:spacing w:line="264" w:lineRule="auto"/>
              <w:ind w:hanging="2"/>
            </w:pPr>
          </w:p>
          <w:p w14:paraId="25AE0264" w14:textId="78FC5B0E" w:rsidR="006525F9" w:rsidRDefault="006525F9" w:rsidP="00240A8C">
            <w:pPr>
              <w:pStyle w:val="Standarduser"/>
              <w:widowControl w:val="0"/>
              <w:suppressAutoHyphens w:val="0"/>
              <w:spacing w:line="264" w:lineRule="auto"/>
              <w:ind w:hanging="2"/>
            </w:pPr>
            <w:r>
              <w:rPr>
                <w:noProof/>
                <w:lang w:eastAsia="en-GB"/>
              </w:rPr>
              <w:drawing>
                <wp:anchor distT="0" distB="0" distL="0" distR="0" simplePos="0" relativeHeight="251716096" behindDoc="0" locked="0" layoutInCell="1" allowOverlap="1" wp14:anchorId="661EA62C" wp14:editId="652D3D5B">
                  <wp:simplePos x="0" y="0"/>
                  <wp:positionH relativeFrom="column">
                    <wp:posOffset>-6350</wp:posOffset>
                  </wp:positionH>
                  <wp:positionV relativeFrom="paragraph">
                    <wp:posOffset>44450</wp:posOffset>
                  </wp:positionV>
                  <wp:extent cx="3727450" cy="2655570"/>
                  <wp:effectExtent l="0" t="0" r="6350" b="0"/>
                  <wp:wrapSquare wrapText="bothSides"/>
                  <wp:docPr id="230" name="Picture 2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7450" cy="2655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9E6ADB" w14:textId="77777777" w:rsidR="006525F9" w:rsidRDefault="006525F9" w:rsidP="00240A8C">
            <w:pPr>
              <w:pStyle w:val="Standarduser"/>
              <w:widowControl w:val="0"/>
              <w:suppressAutoHyphens w:val="0"/>
              <w:spacing w:line="264" w:lineRule="auto"/>
              <w:ind w:hanging="2"/>
            </w:pPr>
          </w:p>
          <w:p w14:paraId="1B7613B3" w14:textId="77777777" w:rsidR="006525F9" w:rsidRDefault="006525F9" w:rsidP="00240A8C">
            <w:pPr>
              <w:pStyle w:val="Standarduser"/>
              <w:widowControl w:val="0"/>
              <w:suppressAutoHyphens w:val="0"/>
              <w:spacing w:line="264" w:lineRule="auto"/>
              <w:ind w:hanging="2"/>
            </w:pPr>
          </w:p>
          <w:p w14:paraId="1BDE8016" w14:textId="77777777" w:rsidR="006525F9" w:rsidRDefault="006525F9" w:rsidP="00240A8C">
            <w:pPr>
              <w:pStyle w:val="Standarduser"/>
              <w:widowControl w:val="0"/>
              <w:suppressAutoHyphens w:val="0"/>
              <w:spacing w:line="264" w:lineRule="auto"/>
              <w:ind w:hanging="2"/>
            </w:pPr>
          </w:p>
          <w:p w14:paraId="41E49F76" w14:textId="77777777" w:rsidR="006525F9" w:rsidRDefault="006525F9" w:rsidP="00240A8C">
            <w:pPr>
              <w:pStyle w:val="Standarduser"/>
              <w:widowControl w:val="0"/>
              <w:suppressAutoHyphens w:val="0"/>
              <w:spacing w:line="264" w:lineRule="auto"/>
              <w:ind w:hanging="2"/>
            </w:pPr>
          </w:p>
          <w:p w14:paraId="7AC6590A" w14:textId="77777777" w:rsidR="006525F9" w:rsidRDefault="006525F9" w:rsidP="00240A8C">
            <w:pPr>
              <w:pStyle w:val="Standarduser"/>
              <w:widowControl w:val="0"/>
              <w:suppressAutoHyphens w:val="0"/>
              <w:spacing w:line="264" w:lineRule="auto"/>
              <w:ind w:hanging="2"/>
            </w:pPr>
          </w:p>
          <w:p w14:paraId="2652D968" w14:textId="77777777" w:rsidR="006525F9" w:rsidRDefault="006525F9" w:rsidP="00240A8C">
            <w:pPr>
              <w:pStyle w:val="Standarduser"/>
              <w:widowControl w:val="0"/>
              <w:suppressAutoHyphens w:val="0"/>
              <w:spacing w:line="264" w:lineRule="auto"/>
              <w:ind w:hanging="2"/>
            </w:pPr>
          </w:p>
          <w:p w14:paraId="536B3F86" w14:textId="77777777" w:rsidR="006525F9" w:rsidRDefault="006525F9" w:rsidP="00240A8C">
            <w:pPr>
              <w:pStyle w:val="Standarduser"/>
              <w:widowControl w:val="0"/>
              <w:suppressAutoHyphens w:val="0"/>
              <w:spacing w:line="264" w:lineRule="auto"/>
              <w:ind w:hanging="2"/>
            </w:pPr>
          </w:p>
          <w:p w14:paraId="5470E23A" w14:textId="77777777" w:rsidR="006525F9" w:rsidRDefault="006525F9" w:rsidP="00240A8C">
            <w:pPr>
              <w:pStyle w:val="Standarduser"/>
              <w:widowControl w:val="0"/>
              <w:suppressAutoHyphens w:val="0"/>
              <w:spacing w:line="264" w:lineRule="auto"/>
              <w:ind w:hanging="2"/>
            </w:pPr>
          </w:p>
          <w:p w14:paraId="09A3B027" w14:textId="77777777" w:rsidR="006525F9" w:rsidRDefault="006525F9" w:rsidP="00240A8C">
            <w:pPr>
              <w:pStyle w:val="Standarduser"/>
              <w:widowControl w:val="0"/>
              <w:suppressAutoHyphens w:val="0"/>
              <w:spacing w:line="264" w:lineRule="auto"/>
              <w:ind w:hanging="2"/>
            </w:pPr>
          </w:p>
          <w:p w14:paraId="67A97CEA" w14:textId="77777777" w:rsidR="006525F9" w:rsidRDefault="006525F9" w:rsidP="00240A8C">
            <w:pPr>
              <w:pStyle w:val="Standarduser"/>
              <w:widowControl w:val="0"/>
              <w:suppressAutoHyphens w:val="0"/>
              <w:spacing w:line="264" w:lineRule="auto"/>
              <w:ind w:hanging="2"/>
            </w:pPr>
          </w:p>
          <w:p w14:paraId="6C2A186A" w14:textId="77777777" w:rsidR="006525F9" w:rsidRDefault="006525F9" w:rsidP="00240A8C">
            <w:pPr>
              <w:pStyle w:val="Standarduser"/>
              <w:widowControl w:val="0"/>
              <w:suppressAutoHyphens w:val="0"/>
              <w:spacing w:line="264" w:lineRule="auto"/>
              <w:ind w:hanging="2"/>
            </w:pPr>
          </w:p>
          <w:p w14:paraId="25F77A91" w14:textId="77777777" w:rsidR="006525F9" w:rsidRDefault="006525F9" w:rsidP="00240A8C">
            <w:pPr>
              <w:pStyle w:val="Standarduser"/>
              <w:widowControl w:val="0"/>
              <w:suppressAutoHyphens w:val="0"/>
              <w:spacing w:line="264" w:lineRule="auto"/>
              <w:ind w:hanging="2"/>
            </w:pPr>
          </w:p>
          <w:p w14:paraId="2225E16C" w14:textId="77777777" w:rsidR="006525F9" w:rsidRDefault="006525F9" w:rsidP="00240A8C">
            <w:pPr>
              <w:pStyle w:val="Standarduser"/>
              <w:widowControl w:val="0"/>
              <w:suppressAutoHyphens w:val="0"/>
              <w:spacing w:line="264" w:lineRule="auto"/>
              <w:ind w:hanging="2"/>
            </w:pPr>
          </w:p>
          <w:p w14:paraId="2245B06C" w14:textId="77777777" w:rsidR="006525F9" w:rsidRDefault="006525F9" w:rsidP="00240A8C">
            <w:pPr>
              <w:pStyle w:val="Standarduser"/>
              <w:widowControl w:val="0"/>
              <w:suppressAutoHyphens w:val="0"/>
              <w:spacing w:line="264" w:lineRule="auto"/>
              <w:ind w:hanging="2"/>
            </w:pPr>
          </w:p>
          <w:p w14:paraId="668DDDF3" w14:textId="1B3A3725" w:rsidR="006525F9" w:rsidRDefault="006525F9" w:rsidP="00240A8C">
            <w:pPr>
              <w:pStyle w:val="Standarduser"/>
              <w:widowControl w:val="0"/>
              <w:suppressAutoHyphens w:val="0"/>
              <w:spacing w:line="264" w:lineRule="auto"/>
              <w:ind w:hanging="2"/>
            </w:pPr>
            <w:r>
              <w:rPr>
                <w:noProof/>
                <w:lang w:eastAsia="en-GB"/>
              </w:rPr>
              <w:drawing>
                <wp:anchor distT="0" distB="0" distL="0" distR="0" simplePos="0" relativeHeight="251715072" behindDoc="0" locked="0" layoutInCell="1" allowOverlap="1" wp14:anchorId="40D9C37F" wp14:editId="3C127AED">
                  <wp:simplePos x="0" y="0"/>
                  <wp:positionH relativeFrom="column">
                    <wp:posOffset>74295</wp:posOffset>
                  </wp:positionH>
                  <wp:positionV relativeFrom="paragraph">
                    <wp:posOffset>37465</wp:posOffset>
                  </wp:positionV>
                  <wp:extent cx="2950845" cy="2102485"/>
                  <wp:effectExtent l="0" t="0" r="1905" b="0"/>
                  <wp:wrapSquare wrapText="bothSides"/>
                  <wp:docPr id="229" name="Picture 2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0845" cy="2102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B888E63" w14:textId="77777777" w:rsidR="006525F9" w:rsidRDefault="006525F9" w:rsidP="00240A8C">
            <w:pPr>
              <w:pStyle w:val="Standarduser"/>
              <w:widowControl w:val="0"/>
              <w:suppressAutoHyphens w:val="0"/>
              <w:spacing w:line="264" w:lineRule="auto"/>
              <w:ind w:hanging="2"/>
            </w:pPr>
          </w:p>
          <w:p w14:paraId="70CB675E" w14:textId="77777777" w:rsidR="006525F9" w:rsidRDefault="006525F9" w:rsidP="00240A8C">
            <w:pPr>
              <w:pStyle w:val="Standarduser"/>
              <w:widowControl w:val="0"/>
              <w:suppressAutoHyphens w:val="0"/>
              <w:spacing w:line="264" w:lineRule="auto"/>
              <w:ind w:hanging="2"/>
            </w:pPr>
          </w:p>
          <w:p w14:paraId="464987A5" w14:textId="77777777" w:rsidR="006525F9" w:rsidRDefault="006525F9" w:rsidP="00240A8C">
            <w:pPr>
              <w:pStyle w:val="Standarduser"/>
              <w:widowControl w:val="0"/>
              <w:suppressAutoHyphens w:val="0"/>
              <w:spacing w:line="264" w:lineRule="auto"/>
              <w:ind w:hanging="2"/>
            </w:pPr>
          </w:p>
          <w:p w14:paraId="0DE5A095" w14:textId="77777777" w:rsidR="006525F9" w:rsidRDefault="006525F9" w:rsidP="00240A8C">
            <w:pPr>
              <w:pStyle w:val="Standarduser"/>
              <w:widowControl w:val="0"/>
              <w:suppressAutoHyphens w:val="0"/>
              <w:spacing w:line="264" w:lineRule="auto"/>
              <w:ind w:hanging="2"/>
            </w:pPr>
          </w:p>
          <w:p w14:paraId="3D4E2D3A" w14:textId="77777777" w:rsidR="006525F9" w:rsidRDefault="006525F9" w:rsidP="00240A8C">
            <w:pPr>
              <w:pStyle w:val="Standarduser"/>
              <w:widowControl w:val="0"/>
              <w:suppressAutoHyphens w:val="0"/>
              <w:spacing w:line="264" w:lineRule="auto"/>
              <w:ind w:hanging="2"/>
            </w:pPr>
          </w:p>
          <w:p w14:paraId="7B29CD47" w14:textId="77777777" w:rsidR="006525F9" w:rsidRDefault="006525F9" w:rsidP="00240A8C">
            <w:pPr>
              <w:pStyle w:val="Standarduser"/>
              <w:widowControl w:val="0"/>
              <w:suppressAutoHyphens w:val="0"/>
              <w:spacing w:line="264" w:lineRule="auto"/>
              <w:ind w:hanging="2"/>
            </w:pPr>
          </w:p>
          <w:p w14:paraId="0DB51A60" w14:textId="77777777" w:rsidR="006525F9" w:rsidRDefault="006525F9" w:rsidP="00240A8C">
            <w:pPr>
              <w:pStyle w:val="Standarduser"/>
              <w:widowControl w:val="0"/>
              <w:suppressAutoHyphens w:val="0"/>
              <w:spacing w:line="264" w:lineRule="auto"/>
              <w:ind w:hanging="2"/>
            </w:pPr>
          </w:p>
          <w:p w14:paraId="77C198D5" w14:textId="77777777" w:rsidR="006525F9" w:rsidRDefault="006525F9" w:rsidP="00240A8C">
            <w:pPr>
              <w:pStyle w:val="Standarduser"/>
              <w:widowControl w:val="0"/>
              <w:suppressAutoHyphens w:val="0"/>
              <w:spacing w:line="264" w:lineRule="auto"/>
              <w:ind w:hanging="2"/>
            </w:pPr>
          </w:p>
          <w:p w14:paraId="591119EA" w14:textId="77777777" w:rsidR="006525F9" w:rsidRDefault="006525F9" w:rsidP="00240A8C">
            <w:pPr>
              <w:pStyle w:val="Standarduser"/>
              <w:widowControl w:val="0"/>
              <w:suppressAutoHyphens w:val="0"/>
              <w:spacing w:line="264" w:lineRule="auto"/>
              <w:ind w:hanging="2"/>
            </w:pPr>
          </w:p>
          <w:p w14:paraId="001C0DA3" w14:textId="77777777" w:rsidR="006525F9" w:rsidRDefault="006525F9" w:rsidP="00240A8C">
            <w:pPr>
              <w:pStyle w:val="Standarduser"/>
              <w:widowControl w:val="0"/>
              <w:suppressAutoHyphens w:val="0"/>
              <w:spacing w:line="264" w:lineRule="auto"/>
              <w:ind w:hanging="2"/>
            </w:pPr>
          </w:p>
          <w:p w14:paraId="4F43E1B5" w14:textId="77777777" w:rsidR="006525F9" w:rsidRDefault="006525F9" w:rsidP="00240A8C">
            <w:pPr>
              <w:pStyle w:val="Standarduser"/>
              <w:widowControl w:val="0"/>
              <w:suppressAutoHyphens w:val="0"/>
              <w:spacing w:line="264" w:lineRule="auto"/>
              <w:ind w:hanging="2"/>
            </w:pPr>
          </w:p>
          <w:p w14:paraId="7A36BF22" w14:textId="77777777" w:rsidR="006525F9" w:rsidRDefault="006525F9" w:rsidP="00240A8C">
            <w:pPr>
              <w:pStyle w:val="Standarduser"/>
              <w:widowControl w:val="0"/>
              <w:suppressAutoHyphens w:val="0"/>
              <w:spacing w:line="264" w:lineRule="auto"/>
              <w:ind w:hanging="2"/>
            </w:pPr>
          </w:p>
          <w:p w14:paraId="214F7689" w14:textId="77777777" w:rsidR="006525F9" w:rsidRDefault="006525F9" w:rsidP="00240A8C">
            <w:pPr>
              <w:pStyle w:val="Standarduser"/>
              <w:widowControl w:val="0"/>
              <w:suppressAutoHyphens w:val="0"/>
              <w:spacing w:line="264" w:lineRule="auto"/>
              <w:ind w:hanging="2"/>
            </w:pPr>
          </w:p>
          <w:p w14:paraId="008330ED" w14:textId="77777777" w:rsidR="006525F9" w:rsidRDefault="006525F9" w:rsidP="00240A8C">
            <w:pPr>
              <w:pStyle w:val="Standarduser"/>
              <w:widowControl w:val="0"/>
              <w:suppressAutoHyphens w:val="0"/>
              <w:spacing w:line="264" w:lineRule="auto"/>
              <w:ind w:hanging="2"/>
            </w:pPr>
          </w:p>
          <w:p w14:paraId="43F8AEB1" w14:textId="77777777" w:rsidR="006525F9" w:rsidRDefault="006525F9" w:rsidP="00240A8C">
            <w:pPr>
              <w:pStyle w:val="Standarduser"/>
              <w:widowControl w:val="0"/>
              <w:suppressAutoHyphens w:val="0"/>
              <w:spacing w:line="264" w:lineRule="auto"/>
              <w:ind w:hanging="2"/>
            </w:pPr>
          </w:p>
          <w:p w14:paraId="365297CA" w14:textId="62568A01" w:rsidR="006525F9" w:rsidRDefault="006525F9" w:rsidP="00240A8C">
            <w:pPr>
              <w:pStyle w:val="Standarduser"/>
              <w:widowControl w:val="0"/>
              <w:suppressAutoHyphens w:val="0"/>
              <w:spacing w:line="264" w:lineRule="auto"/>
              <w:ind w:hanging="2"/>
            </w:pPr>
            <w:r>
              <w:rPr>
                <w:noProof/>
                <w:lang w:eastAsia="en-GB"/>
              </w:rPr>
              <w:lastRenderedPageBreak/>
              <w:drawing>
                <wp:anchor distT="0" distB="0" distL="0" distR="0" simplePos="0" relativeHeight="251713024" behindDoc="0" locked="0" layoutInCell="1" allowOverlap="1" wp14:anchorId="7D2DACFC" wp14:editId="17E67D4D">
                  <wp:simplePos x="0" y="0"/>
                  <wp:positionH relativeFrom="column">
                    <wp:posOffset>112395</wp:posOffset>
                  </wp:positionH>
                  <wp:positionV relativeFrom="paragraph">
                    <wp:posOffset>76200</wp:posOffset>
                  </wp:positionV>
                  <wp:extent cx="2054860" cy="2907030"/>
                  <wp:effectExtent l="0" t="0" r="2540" b="7620"/>
                  <wp:wrapSquare wrapText="bothSides"/>
                  <wp:docPr id="228" name="Picture 2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ime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4860" cy="2907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995FD5F" w14:textId="77777777" w:rsidR="006525F9" w:rsidRDefault="006525F9" w:rsidP="00240A8C">
            <w:pPr>
              <w:pStyle w:val="Standarduser"/>
              <w:widowControl w:val="0"/>
              <w:suppressAutoHyphens w:val="0"/>
              <w:spacing w:line="264" w:lineRule="auto"/>
              <w:ind w:hanging="2"/>
            </w:pPr>
          </w:p>
          <w:p w14:paraId="2A25E8F3" w14:textId="77777777" w:rsidR="006525F9" w:rsidRDefault="006525F9" w:rsidP="00240A8C">
            <w:pPr>
              <w:pStyle w:val="Standarduser"/>
              <w:widowControl w:val="0"/>
              <w:suppressAutoHyphens w:val="0"/>
              <w:spacing w:line="264" w:lineRule="auto"/>
              <w:ind w:hanging="2"/>
            </w:pPr>
          </w:p>
          <w:p w14:paraId="0B66780A" w14:textId="77777777" w:rsidR="006525F9" w:rsidRDefault="006525F9" w:rsidP="00240A8C">
            <w:pPr>
              <w:pStyle w:val="Standarduser"/>
              <w:widowControl w:val="0"/>
              <w:suppressAutoHyphens w:val="0"/>
              <w:spacing w:line="264" w:lineRule="auto"/>
              <w:ind w:hanging="2"/>
            </w:pPr>
          </w:p>
          <w:p w14:paraId="7517CF3A" w14:textId="77777777" w:rsidR="006525F9" w:rsidRDefault="006525F9" w:rsidP="00240A8C">
            <w:pPr>
              <w:pStyle w:val="Standarduser"/>
              <w:widowControl w:val="0"/>
              <w:suppressAutoHyphens w:val="0"/>
              <w:spacing w:line="264" w:lineRule="auto"/>
              <w:ind w:hanging="2"/>
            </w:pPr>
          </w:p>
          <w:p w14:paraId="2D75DBBB" w14:textId="77777777" w:rsidR="006525F9" w:rsidRDefault="006525F9" w:rsidP="00240A8C">
            <w:pPr>
              <w:pStyle w:val="Standarduser"/>
              <w:widowControl w:val="0"/>
              <w:suppressAutoHyphens w:val="0"/>
              <w:spacing w:line="264" w:lineRule="auto"/>
              <w:ind w:hanging="2"/>
            </w:pPr>
          </w:p>
          <w:p w14:paraId="1D7B71EC" w14:textId="77777777" w:rsidR="006525F9" w:rsidRDefault="006525F9" w:rsidP="00240A8C">
            <w:pPr>
              <w:pStyle w:val="Standarduser"/>
              <w:widowControl w:val="0"/>
              <w:suppressAutoHyphens w:val="0"/>
              <w:spacing w:line="264" w:lineRule="auto"/>
              <w:ind w:hanging="2"/>
            </w:pPr>
          </w:p>
          <w:p w14:paraId="23CE2E2C" w14:textId="77777777" w:rsidR="006525F9" w:rsidRDefault="006525F9" w:rsidP="00240A8C">
            <w:pPr>
              <w:pStyle w:val="Standarduser"/>
              <w:widowControl w:val="0"/>
              <w:suppressAutoHyphens w:val="0"/>
              <w:spacing w:line="264" w:lineRule="auto"/>
              <w:ind w:hanging="2"/>
            </w:pPr>
          </w:p>
          <w:p w14:paraId="37CE13BE" w14:textId="77777777" w:rsidR="006525F9" w:rsidRDefault="006525F9" w:rsidP="00240A8C">
            <w:pPr>
              <w:pStyle w:val="Standarduser"/>
              <w:widowControl w:val="0"/>
              <w:suppressAutoHyphens w:val="0"/>
              <w:spacing w:line="264" w:lineRule="auto"/>
              <w:ind w:hanging="2"/>
            </w:pPr>
          </w:p>
          <w:p w14:paraId="77D83DFB" w14:textId="77777777" w:rsidR="006525F9" w:rsidRDefault="006525F9" w:rsidP="00240A8C">
            <w:pPr>
              <w:pStyle w:val="Standarduser"/>
              <w:widowControl w:val="0"/>
              <w:suppressAutoHyphens w:val="0"/>
              <w:spacing w:line="264" w:lineRule="auto"/>
              <w:ind w:hanging="2"/>
            </w:pPr>
          </w:p>
          <w:p w14:paraId="3DCEBDD8" w14:textId="77777777" w:rsidR="006525F9" w:rsidRDefault="006525F9" w:rsidP="00240A8C">
            <w:pPr>
              <w:pStyle w:val="Standarduser"/>
              <w:widowControl w:val="0"/>
              <w:suppressAutoHyphens w:val="0"/>
              <w:spacing w:line="264" w:lineRule="auto"/>
              <w:ind w:hanging="2"/>
            </w:pPr>
          </w:p>
          <w:p w14:paraId="3F55E475" w14:textId="77777777" w:rsidR="006525F9" w:rsidRDefault="006525F9" w:rsidP="00240A8C">
            <w:pPr>
              <w:pStyle w:val="Standarduser"/>
              <w:widowControl w:val="0"/>
              <w:suppressAutoHyphens w:val="0"/>
              <w:spacing w:line="264" w:lineRule="auto"/>
              <w:ind w:hanging="2"/>
            </w:pPr>
          </w:p>
          <w:p w14:paraId="5D2A1FF0" w14:textId="77777777" w:rsidR="006525F9" w:rsidRDefault="006525F9" w:rsidP="00240A8C">
            <w:pPr>
              <w:pStyle w:val="Standarduser"/>
              <w:widowControl w:val="0"/>
              <w:suppressAutoHyphens w:val="0"/>
              <w:spacing w:line="264" w:lineRule="auto"/>
              <w:ind w:hanging="2"/>
            </w:pPr>
          </w:p>
          <w:p w14:paraId="3418264F" w14:textId="77777777" w:rsidR="006525F9" w:rsidRDefault="006525F9" w:rsidP="00240A8C">
            <w:pPr>
              <w:pStyle w:val="Standarduser"/>
              <w:widowControl w:val="0"/>
              <w:suppressAutoHyphens w:val="0"/>
              <w:spacing w:line="264" w:lineRule="auto"/>
              <w:ind w:hanging="2"/>
            </w:pPr>
          </w:p>
          <w:p w14:paraId="1D8282A9" w14:textId="77777777" w:rsidR="006525F9" w:rsidRDefault="006525F9" w:rsidP="00240A8C">
            <w:pPr>
              <w:pStyle w:val="Standarduser"/>
              <w:widowControl w:val="0"/>
              <w:suppressAutoHyphens w:val="0"/>
              <w:spacing w:line="264" w:lineRule="auto"/>
              <w:ind w:hanging="2"/>
            </w:pPr>
          </w:p>
          <w:p w14:paraId="32DB5EB1" w14:textId="77777777" w:rsidR="006525F9" w:rsidRDefault="006525F9" w:rsidP="00240A8C">
            <w:pPr>
              <w:pStyle w:val="Standarduser"/>
              <w:widowControl w:val="0"/>
              <w:suppressAutoHyphens w:val="0"/>
              <w:spacing w:line="264" w:lineRule="auto"/>
              <w:ind w:hanging="2"/>
            </w:pPr>
          </w:p>
          <w:p w14:paraId="24CC8937" w14:textId="77777777" w:rsidR="006525F9" w:rsidRDefault="006525F9" w:rsidP="00240A8C">
            <w:pPr>
              <w:pStyle w:val="Standarduser"/>
              <w:widowControl w:val="0"/>
              <w:suppressAutoHyphens w:val="0"/>
              <w:spacing w:line="264" w:lineRule="auto"/>
              <w:ind w:hanging="2"/>
              <w:rPr>
                <w:rStyle w:val="Carpredefinitoparagrafo1"/>
                <w:bCs/>
              </w:rPr>
            </w:pPr>
            <w:r>
              <w:rPr>
                <w:rStyle w:val="Carpredefinitoparagrafo1"/>
                <w:bCs/>
              </w:rPr>
              <w:t xml:space="preserve">  </w:t>
            </w:r>
          </w:p>
          <w:p w14:paraId="55B8BF72" w14:textId="77777777" w:rsidR="006525F9" w:rsidRDefault="006525F9" w:rsidP="00240A8C">
            <w:pPr>
              <w:pStyle w:val="Standarduser"/>
              <w:widowControl w:val="0"/>
              <w:suppressAutoHyphens w:val="0"/>
              <w:spacing w:line="264" w:lineRule="auto"/>
              <w:ind w:hanging="2"/>
            </w:pPr>
            <w:r>
              <w:rPr>
                <w:rStyle w:val="Carpredefinitoparagrafo1"/>
                <w:bCs/>
              </w:rPr>
              <w:t>D.  Ask the groups to modify their own infographic according to the feedback received and the examples provided.</w:t>
            </w:r>
          </w:p>
          <w:p w14:paraId="2B9568A9" w14:textId="77777777" w:rsidR="006525F9" w:rsidRDefault="006525F9" w:rsidP="00240A8C">
            <w:pPr>
              <w:pStyle w:val="Standarduser"/>
              <w:widowControl w:val="0"/>
              <w:suppressAutoHyphens w:val="0"/>
              <w:spacing w:line="264" w:lineRule="auto"/>
              <w:ind w:hanging="2"/>
            </w:pPr>
          </w:p>
          <w:p w14:paraId="1DDCD29E" w14:textId="77777777" w:rsidR="006525F9" w:rsidRDefault="006525F9" w:rsidP="00240A8C">
            <w:pPr>
              <w:pStyle w:val="Standarduser"/>
              <w:widowControl w:val="0"/>
              <w:suppressAutoHyphens w:val="0"/>
              <w:spacing w:line="264" w:lineRule="auto"/>
              <w:ind w:hanging="2"/>
            </w:pPr>
            <w:r>
              <w:rPr>
                <w:rStyle w:val="Carpredefinitoparagrafo1"/>
                <w:bCs/>
              </w:rPr>
              <w:t>E. When all the infographics have been created, print them out in colour and hang them in the corridors of the school so that they can be seen, read and analysed by all students!</w:t>
            </w:r>
          </w:p>
          <w:p w14:paraId="3B88CC38" w14:textId="77777777" w:rsidR="006525F9" w:rsidRDefault="006525F9" w:rsidP="00240A8C">
            <w:pPr>
              <w:pStyle w:val="Standarduser"/>
              <w:widowControl w:val="0"/>
              <w:suppressAutoHyphens w:val="0"/>
              <w:spacing w:line="264" w:lineRule="auto"/>
              <w:ind w:hanging="2"/>
            </w:pPr>
          </w:p>
        </w:tc>
      </w:tr>
    </w:tbl>
    <w:p w14:paraId="07D02819" w14:textId="77777777" w:rsidR="006525F9" w:rsidRDefault="006525F9" w:rsidP="006525F9">
      <w:pPr>
        <w:pStyle w:val="Standarduser"/>
        <w:suppressAutoHyphens w:val="0"/>
        <w:spacing w:line="264" w:lineRule="auto"/>
        <w:ind w:hanging="2"/>
        <w:rPr>
          <w:b/>
        </w:rPr>
      </w:pPr>
    </w:p>
    <w:p w14:paraId="7B273B06" w14:textId="77777777" w:rsidR="00380B23" w:rsidRDefault="00380B23">
      <w:pPr>
        <w:widowControl/>
        <w:spacing w:line="240" w:lineRule="auto"/>
        <w:ind w:leftChars="0" w:left="0" w:firstLineChars="0" w:firstLine="0"/>
        <w:textDirection w:val="lrTb"/>
        <w:textAlignment w:val="auto"/>
        <w:outlineLvl w:val="9"/>
        <w:rPr>
          <w:rStyle w:val="Carpredefinitoparagrafo1"/>
          <w:rFonts w:ascii="Calibri" w:hAnsi="Calibri" w:cs="Calibri"/>
          <w:b/>
          <w:bCs/>
          <w:color w:val="000000"/>
          <w:position w:val="0"/>
          <w:sz w:val="24"/>
          <w:szCs w:val="24"/>
          <w:lang w:eastAsia="it-IT"/>
        </w:rPr>
      </w:pPr>
      <w:r>
        <w:rPr>
          <w:rStyle w:val="Carpredefinitoparagrafo1"/>
          <w:b/>
          <w:bCs/>
          <w:sz w:val="24"/>
          <w:szCs w:val="24"/>
        </w:rPr>
        <w:br w:type="page"/>
      </w:r>
    </w:p>
    <w:p w14:paraId="579EFC35" w14:textId="0585A4B8" w:rsidR="006525F9" w:rsidRPr="00380B23" w:rsidRDefault="00380B23" w:rsidP="006525F9">
      <w:pPr>
        <w:pStyle w:val="Paragrafoelenco2"/>
        <w:suppressAutoHyphens w:val="0"/>
        <w:spacing w:line="264" w:lineRule="auto"/>
        <w:ind w:left="0" w:hanging="2"/>
        <w:rPr>
          <w:b/>
          <w:color w:val="984806" w:themeColor="accent6" w:themeShade="80"/>
          <w:sz w:val="24"/>
          <w:szCs w:val="24"/>
        </w:rPr>
      </w:pPr>
      <w:r w:rsidRPr="00380B23">
        <w:rPr>
          <w:b/>
          <w:noProof/>
          <w:color w:val="984806" w:themeColor="accent6" w:themeShade="80"/>
          <w:sz w:val="24"/>
          <w:szCs w:val="24"/>
          <w:lang w:eastAsia="en-GB"/>
        </w:rPr>
        <w:lastRenderedPageBreak/>
        <w:drawing>
          <wp:anchor distT="0" distB="0" distL="114300" distR="114300" simplePos="0" relativeHeight="251847168" behindDoc="0" locked="0" layoutInCell="1" allowOverlap="1" wp14:anchorId="3C62202F" wp14:editId="7A24B71F">
            <wp:simplePos x="0" y="0"/>
            <wp:positionH relativeFrom="column">
              <wp:posOffset>2228850</wp:posOffset>
            </wp:positionH>
            <wp:positionV relativeFrom="paragraph">
              <wp:posOffset>-120015</wp:posOffset>
            </wp:positionV>
            <wp:extent cx="457200" cy="457200"/>
            <wp:effectExtent l="0" t="0" r="0" b="0"/>
            <wp:wrapNone/>
            <wp:docPr id="1033" name="Grafik 1033" descr="Glühbirne und Zahnra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Grafik 1033" descr="Glühbirne und Zahnrad mit einfarbiger Füllu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rsidR="006525F9" w:rsidRPr="00380B23">
        <w:rPr>
          <w:rStyle w:val="Carpredefinitoparagrafo1"/>
          <w:b/>
          <w:bCs/>
          <w:color w:val="984806" w:themeColor="accent6" w:themeShade="80"/>
          <w:sz w:val="24"/>
          <w:szCs w:val="24"/>
        </w:rPr>
        <w:t>Additional external resources</w:t>
      </w:r>
      <w:r w:rsidRPr="00380B23">
        <w:rPr>
          <w:rStyle w:val="Carpredefinitoparagrafo1"/>
          <w:b/>
          <w:bCs/>
          <w:color w:val="984806" w:themeColor="accent6" w:themeShade="80"/>
          <w:sz w:val="24"/>
          <w:szCs w:val="24"/>
        </w:rPr>
        <w:t xml:space="preserve">  </w:t>
      </w:r>
    </w:p>
    <w:p w14:paraId="093E4EC8" w14:textId="77777777" w:rsidR="006525F9" w:rsidRDefault="006525F9" w:rsidP="006525F9">
      <w:pPr>
        <w:pStyle w:val="Standarduser"/>
        <w:suppressAutoHyphens w:val="0"/>
        <w:spacing w:line="264" w:lineRule="auto"/>
        <w:ind w:hanging="2"/>
        <w:rPr>
          <w:b/>
        </w:rPr>
      </w:pPr>
    </w:p>
    <w:tbl>
      <w:tblPr>
        <w:tblW w:w="0" w:type="auto"/>
        <w:tblInd w:w="1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tblLayout w:type="fixed"/>
        <w:tblLook w:val="0000" w:firstRow="0" w:lastRow="0" w:firstColumn="0" w:lastColumn="0" w:noHBand="0" w:noVBand="0"/>
      </w:tblPr>
      <w:tblGrid>
        <w:gridCol w:w="9628"/>
      </w:tblGrid>
      <w:tr w:rsidR="006525F9" w:rsidRPr="009E1B04" w14:paraId="3B25B872" w14:textId="77777777" w:rsidTr="009B7EAC">
        <w:tc>
          <w:tcPr>
            <w:tcW w:w="9628" w:type="dxa"/>
            <w:shd w:val="clear" w:color="auto" w:fill="auto"/>
          </w:tcPr>
          <w:p w14:paraId="3660F3BF" w14:textId="77777777" w:rsidR="006525F9" w:rsidRPr="009E1B04" w:rsidRDefault="006525F9" w:rsidP="00240A8C">
            <w:pPr>
              <w:pStyle w:val="Standard1"/>
              <w:spacing w:line="264" w:lineRule="auto"/>
              <w:ind w:left="0" w:hanging="2"/>
            </w:pPr>
          </w:p>
          <w:p w14:paraId="4073BCDB" w14:textId="77777777" w:rsidR="006525F9" w:rsidRDefault="006525F9" w:rsidP="00240A8C">
            <w:pPr>
              <w:pStyle w:val="Standard1"/>
              <w:spacing w:line="264" w:lineRule="auto"/>
              <w:ind w:left="0" w:hanging="2"/>
            </w:pPr>
            <w:r>
              <w:rPr>
                <w:rStyle w:val="Carpredefinitoparagrafo1"/>
                <w:i/>
                <w:iCs/>
              </w:rPr>
              <w:t>MediaSmart: Education from the Advertising Industry.</w:t>
            </w:r>
            <w:r>
              <w:rPr>
                <w:rStyle w:val="Carpredefinitoparagrafo1"/>
              </w:rPr>
              <w:t xml:space="preserve"> (2021).</w:t>
            </w:r>
            <w:r>
              <w:rPr>
                <w:rStyle w:val="Carpredefinitoparagrafo1"/>
                <w:i/>
                <w:iCs/>
              </w:rPr>
              <w:t xml:space="preserve"> </w:t>
            </w:r>
            <w:r>
              <w:rPr>
                <w:rStyle w:val="Carpredefinitoparagrafo1"/>
              </w:rPr>
              <w:t>Retrieved February 1, 2022 from</w:t>
            </w:r>
            <w:r>
              <w:rPr>
                <w:rStyle w:val="Carpredefinitoparagrafo1"/>
                <w:i/>
                <w:iCs/>
              </w:rPr>
              <w:t xml:space="preserve"> </w:t>
            </w:r>
            <w:hyperlink r:id="rId29" w:anchor="_blank" w:history="1">
              <w:r>
                <w:rPr>
                  <w:rStyle w:val="Collegamentoipertestuale1"/>
                </w:rPr>
                <w:t>https://mediasmart.uk.com/secondary-resources/</w:t>
              </w:r>
            </w:hyperlink>
            <w:r>
              <w:rPr>
                <w:rStyle w:val="Carpredefinitoparagrafo1"/>
              </w:rPr>
              <w:t>#</w:t>
            </w:r>
          </w:p>
          <w:p w14:paraId="3320E890" w14:textId="77777777" w:rsidR="006525F9" w:rsidRDefault="006525F9" w:rsidP="00240A8C">
            <w:pPr>
              <w:pStyle w:val="Standard1"/>
              <w:spacing w:line="264" w:lineRule="auto"/>
              <w:ind w:left="0" w:hanging="2"/>
            </w:pPr>
          </w:p>
          <w:p w14:paraId="1086AF56" w14:textId="77777777" w:rsidR="006525F9" w:rsidRDefault="006525F9" w:rsidP="00240A8C">
            <w:pPr>
              <w:pStyle w:val="Standard1"/>
              <w:spacing w:line="264" w:lineRule="auto"/>
              <w:ind w:left="0" w:hanging="2"/>
            </w:pPr>
            <w:r>
              <w:rPr>
                <w:rStyle w:val="Carpredefinitoparagrafo1"/>
              </w:rPr>
              <w:t xml:space="preserve">McCandless, D. (2022). </w:t>
            </w:r>
            <w:r>
              <w:rPr>
                <w:rStyle w:val="Carpredefinitoparagrafo1"/>
                <w:i/>
                <w:iCs/>
              </w:rPr>
              <w:t>Information is beautiful.</w:t>
            </w:r>
            <w:r>
              <w:rPr>
                <w:rStyle w:val="Carpredefinitoparagrafo1"/>
              </w:rPr>
              <w:t xml:space="preserve"> Retrieved February 1, 2022 from </w:t>
            </w:r>
            <w:hyperlink r:id="rId30" w:anchor="_blank" w:history="1">
              <w:r>
                <w:rPr>
                  <w:rStyle w:val="Carpredefinitoparagrafo1"/>
                </w:rPr>
                <w:t>https://informationisbeautiful.net/visualizations/biggest-fake-news-of-2017/</w:t>
              </w:r>
            </w:hyperlink>
          </w:p>
          <w:p w14:paraId="1A01339C" w14:textId="77777777" w:rsidR="006525F9" w:rsidRDefault="006525F9" w:rsidP="00240A8C">
            <w:pPr>
              <w:pStyle w:val="Standard1"/>
              <w:spacing w:line="264" w:lineRule="auto"/>
              <w:ind w:left="0" w:hanging="2"/>
            </w:pPr>
          </w:p>
        </w:tc>
      </w:tr>
    </w:tbl>
    <w:p w14:paraId="3121BFE9" w14:textId="77777777" w:rsidR="006525F9" w:rsidRDefault="006525F9" w:rsidP="006525F9">
      <w:pPr>
        <w:pStyle w:val="Standarduser"/>
        <w:suppressAutoHyphens w:val="0"/>
        <w:spacing w:line="264" w:lineRule="auto"/>
        <w:ind w:hanging="2"/>
        <w:rPr>
          <w:b/>
        </w:rPr>
      </w:pPr>
    </w:p>
    <w:p w14:paraId="1764BF25" w14:textId="047ABA0B" w:rsidR="006525F9" w:rsidRPr="00773525" w:rsidRDefault="006525F9" w:rsidP="00773525">
      <w:pPr>
        <w:pStyle w:val="Untertitel"/>
        <w:spacing w:after="240"/>
        <w:ind w:leftChars="0" w:left="0" w:firstLineChars="0" w:firstLine="0"/>
        <w:rPr>
          <w:lang w:val="en-US"/>
        </w:rPr>
      </w:pPr>
    </w:p>
    <w:sectPr w:rsidR="006525F9" w:rsidRPr="00773525">
      <w:headerReference w:type="even" r:id="rId31"/>
      <w:headerReference w:type="default" r:id="rId32"/>
      <w:footerReference w:type="even" r:id="rId33"/>
      <w:footerReference w:type="default" r:id="rId34"/>
      <w:headerReference w:type="first" r:id="rId35"/>
      <w:footerReference w:type="first" r:id="rId36"/>
      <w:pgSz w:w="11906" w:h="16838"/>
      <w:pgMar w:top="1191" w:right="1134" w:bottom="1134"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C0A6" w14:textId="77777777" w:rsidR="00A04215" w:rsidRDefault="00A04215">
      <w:pPr>
        <w:spacing w:line="240" w:lineRule="auto"/>
        <w:ind w:left="0" w:hanging="2"/>
      </w:pPr>
      <w:r>
        <w:separator/>
      </w:r>
    </w:p>
  </w:endnote>
  <w:endnote w:type="continuationSeparator" w:id="0">
    <w:p w14:paraId="4AF3D479" w14:textId="77777777" w:rsidR="00A04215" w:rsidRDefault="00A0421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Nimbus Roman No9 L">
    <w:charset w:val="00"/>
    <w:family w:val="auto"/>
    <w:pitch w:val="variable"/>
  </w:font>
  <w:font w:name="DejaVu Sans">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mbus Sans L">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宋体">
    <w:charset w:val="00"/>
    <w:family w:val="auto"/>
    <w:pitch w:val="variable"/>
  </w:font>
  <w:font w:name="Lucida Grande">
    <w:charset w:val="00"/>
    <w:family w:val="auto"/>
    <w:pitch w:val="variable"/>
    <w:sig w:usb0="E1000AEF" w:usb1="5000A1FF" w:usb2="00000000" w:usb3="00000000" w:csb0="000001B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radley Hand ITC">
    <w:altName w:val="Bradley Hand"/>
    <w:panose1 w:val="03070402050302030203"/>
    <w:charset w:val="00"/>
    <w:family w:val="script"/>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72F6" w14:textId="77777777" w:rsidR="00240A8C" w:rsidRDefault="00240A8C">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A0E4"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0FBF0666"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rPr>
    </w:pPr>
  </w:p>
  <w:p w14:paraId="2E653A0B" w14:textId="77777777" w:rsidR="00240A8C" w:rsidRDefault="00240A8C">
    <w:pPr>
      <w:widowControl/>
      <w:pBdr>
        <w:top w:val="nil"/>
        <w:left w:val="nil"/>
        <w:bottom w:val="nil"/>
        <w:right w:val="nil"/>
        <w:between w:val="nil"/>
      </w:pBdr>
      <w:tabs>
        <w:tab w:val="center" w:pos="4819"/>
        <w:tab w:val="right" w:pos="9638"/>
      </w:tabs>
      <w:spacing w:line="240" w:lineRule="auto"/>
      <w:ind w:left="0" w:hanging="2"/>
      <w:jc w:val="center"/>
      <w:rPr>
        <w:rFonts w:ascii="Calibri" w:eastAsia="Calibri" w:hAnsi="Calibri" w:cs="Calibri"/>
        <w:color w:val="000000"/>
        <w:sz w:val="24"/>
        <w:szCs w:val="24"/>
      </w:rPr>
    </w:pPr>
    <w:r>
      <w:rPr>
        <w:b/>
        <w:color w:val="000000"/>
      </w:rPr>
      <w:fldChar w:fldCharType="begin"/>
    </w:r>
    <w:r>
      <w:rPr>
        <w:b/>
        <w:color w:val="000000"/>
      </w:rPr>
      <w:instrText>PAGE</w:instrText>
    </w:r>
    <w:r>
      <w:rPr>
        <w:b/>
        <w:color w:val="000000"/>
      </w:rPr>
      <w:fldChar w:fldCharType="separate"/>
    </w:r>
    <w:r w:rsidR="00CF5105">
      <w:rPr>
        <w:b/>
        <w:noProof/>
        <w:color w:val="000000"/>
      </w:rPr>
      <w:t>123</w:t>
    </w:r>
    <w:r>
      <w:rPr>
        <w:b/>
        <w:color w:val="000000"/>
      </w:rPr>
      <w:fldChar w:fldCharType="end"/>
    </w:r>
  </w:p>
  <w:p w14:paraId="7C707A4E" w14:textId="77777777"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658D" w14:textId="77777777" w:rsidR="00240A8C" w:rsidRDefault="00240A8C">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4577C" w14:textId="77777777" w:rsidR="00A04215" w:rsidRDefault="00A04215">
      <w:pPr>
        <w:spacing w:line="240" w:lineRule="auto"/>
        <w:ind w:left="0" w:hanging="2"/>
      </w:pPr>
      <w:r>
        <w:separator/>
      </w:r>
    </w:p>
  </w:footnote>
  <w:footnote w:type="continuationSeparator" w:id="0">
    <w:p w14:paraId="4583EEDB" w14:textId="77777777" w:rsidR="00A04215" w:rsidRDefault="00A0421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675C" w14:textId="77777777" w:rsidR="00240A8C" w:rsidRDefault="00240A8C">
    <w:pPr>
      <w:pStyle w:val="Kopfzeil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C060" w14:textId="68D7F48F" w:rsidR="00240A8C" w:rsidRDefault="00240A8C">
    <w:pPr>
      <w:widowControl/>
      <w:pBdr>
        <w:top w:val="nil"/>
        <w:left w:val="nil"/>
        <w:bottom w:val="nil"/>
        <w:right w:val="nil"/>
        <w:between w:val="nil"/>
      </w:pBdr>
      <w:tabs>
        <w:tab w:val="center" w:pos="4819"/>
        <w:tab w:val="right" w:pos="9638"/>
      </w:tabs>
      <w:spacing w:line="240" w:lineRule="auto"/>
      <w:ind w:left="0"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14BCEBDD" wp14:editId="2D7F8837">
          <wp:simplePos x="0" y="0"/>
          <wp:positionH relativeFrom="margin">
            <wp:posOffset>-110762</wp:posOffset>
          </wp:positionH>
          <wp:positionV relativeFrom="page">
            <wp:posOffset>560342</wp:posOffset>
          </wp:positionV>
          <wp:extent cx="1311275" cy="339725"/>
          <wp:effectExtent l="0" t="0" r="3175" b="3175"/>
          <wp:wrapSquare wrapText="bothSides"/>
          <wp:docPr id="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1" layoutInCell="1" allowOverlap="1" wp14:anchorId="58A23006" wp14:editId="17CF993C">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2A3A" w14:textId="77777777" w:rsidR="00240A8C" w:rsidRDefault="00240A8C">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5"/>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6"/>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7"/>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48"/>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4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50"/>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5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52"/>
    <w:lvl w:ilvl="0">
      <w:start w:val="1"/>
      <w:numFmt w:val="bullet"/>
      <w:lvlText w:val="-"/>
      <w:lvlJc w:val="left"/>
      <w:pPr>
        <w:tabs>
          <w:tab w:val="num" w:pos="0"/>
        </w:tabs>
        <w:ind w:left="720" w:hanging="360"/>
      </w:pPr>
      <w:rPr>
        <w:rFonts w:ascii="Calibri" w:hAnsi="Calibri" w:cs="Calibri"/>
      </w:rPr>
    </w:lvl>
    <w:lvl w:ilvl="1">
      <w:start w:val="1"/>
      <w:numFmt w:val="bullet"/>
      <w:lvlText w:val=""/>
      <w:lvlJc w:val="left"/>
      <w:pPr>
        <w:tabs>
          <w:tab w:val="num" w:pos="0"/>
        </w:tabs>
        <w:ind w:left="1440" w:hanging="360"/>
      </w:pPr>
      <w:rPr>
        <w:rFonts w:ascii="Symbol" w:hAnsi="Symbol" w:cs="Open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53"/>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0" w15:restartNumberingAfterBreak="0">
    <w:nsid w:val="0000000B"/>
    <w:multiLevelType w:val="multilevel"/>
    <w:tmpl w:val="0000000B"/>
    <w:name w:val="WWNum5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1" w15:restartNumberingAfterBreak="0">
    <w:nsid w:val="0000000C"/>
    <w:multiLevelType w:val="multilevel"/>
    <w:tmpl w:val="0000000C"/>
    <w:name w:val="WWNum55"/>
    <w:lvl w:ilvl="0">
      <w:start w:val="1"/>
      <w:numFmt w:val="bullet"/>
      <w:lvlText w:val="-"/>
      <w:lvlJc w:val="left"/>
      <w:pPr>
        <w:tabs>
          <w:tab w:val="num" w:pos="0"/>
        </w:tabs>
        <w:ind w:left="1141" w:hanging="360"/>
      </w:pPr>
      <w:rPr>
        <w:rFonts w:ascii="Courier New" w:hAnsi="Courier New"/>
      </w:rPr>
    </w:lvl>
    <w:lvl w:ilvl="1">
      <w:start w:val="1"/>
      <w:numFmt w:val="bullet"/>
      <w:lvlText w:val="o"/>
      <w:lvlJc w:val="left"/>
      <w:pPr>
        <w:tabs>
          <w:tab w:val="num" w:pos="0"/>
        </w:tabs>
        <w:ind w:left="1861" w:hanging="360"/>
      </w:pPr>
      <w:rPr>
        <w:rFonts w:ascii="Courier New" w:hAnsi="Courier New" w:cs="Courier New"/>
      </w:rPr>
    </w:lvl>
    <w:lvl w:ilvl="2">
      <w:start w:val="1"/>
      <w:numFmt w:val="bullet"/>
      <w:lvlText w:val=""/>
      <w:lvlJc w:val="left"/>
      <w:pPr>
        <w:tabs>
          <w:tab w:val="num" w:pos="0"/>
        </w:tabs>
        <w:ind w:left="2581" w:hanging="360"/>
      </w:pPr>
      <w:rPr>
        <w:rFonts w:ascii="Wingdings" w:hAnsi="Wingdings"/>
      </w:rPr>
    </w:lvl>
    <w:lvl w:ilvl="3">
      <w:start w:val="1"/>
      <w:numFmt w:val="bullet"/>
      <w:lvlText w:val=""/>
      <w:lvlJc w:val="left"/>
      <w:pPr>
        <w:tabs>
          <w:tab w:val="num" w:pos="0"/>
        </w:tabs>
        <w:ind w:left="3301" w:hanging="360"/>
      </w:pPr>
      <w:rPr>
        <w:rFonts w:ascii="Symbol" w:hAnsi="Symbol"/>
      </w:rPr>
    </w:lvl>
    <w:lvl w:ilvl="4">
      <w:start w:val="1"/>
      <w:numFmt w:val="bullet"/>
      <w:lvlText w:val="o"/>
      <w:lvlJc w:val="left"/>
      <w:pPr>
        <w:tabs>
          <w:tab w:val="num" w:pos="0"/>
        </w:tabs>
        <w:ind w:left="4021" w:hanging="360"/>
      </w:pPr>
      <w:rPr>
        <w:rFonts w:ascii="Courier New" w:hAnsi="Courier New" w:cs="Courier New"/>
      </w:rPr>
    </w:lvl>
    <w:lvl w:ilvl="5">
      <w:start w:val="1"/>
      <w:numFmt w:val="bullet"/>
      <w:lvlText w:val=""/>
      <w:lvlJc w:val="left"/>
      <w:pPr>
        <w:tabs>
          <w:tab w:val="num" w:pos="0"/>
        </w:tabs>
        <w:ind w:left="4741" w:hanging="360"/>
      </w:pPr>
      <w:rPr>
        <w:rFonts w:ascii="Wingdings" w:hAnsi="Wingdings"/>
      </w:rPr>
    </w:lvl>
    <w:lvl w:ilvl="6">
      <w:start w:val="1"/>
      <w:numFmt w:val="bullet"/>
      <w:lvlText w:val=""/>
      <w:lvlJc w:val="left"/>
      <w:pPr>
        <w:tabs>
          <w:tab w:val="num" w:pos="0"/>
        </w:tabs>
        <w:ind w:left="5461" w:hanging="360"/>
      </w:pPr>
      <w:rPr>
        <w:rFonts w:ascii="Symbol" w:hAnsi="Symbol"/>
      </w:rPr>
    </w:lvl>
    <w:lvl w:ilvl="7">
      <w:start w:val="1"/>
      <w:numFmt w:val="bullet"/>
      <w:lvlText w:val="o"/>
      <w:lvlJc w:val="left"/>
      <w:pPr>
        <w:tabs>
          <w:tab w:val="num" w:pos="0"/>
        </w:tabs>
        <w:ind w:left="6181" w:hanging="360"/>
      </w:pPr>
      <w:rPr>
        <w:rFonts w:ascii="Courier New" w:hAnsi="Courier New" w:cs="Courier New"/>
      </w:rPr>
    </w:lvl>
    <w:lvl w:ilvl="8">
      <w:start w:val="1"/>
      <w:numFmt w:val="bullet"/>
      <w:lvlText w:val=""/>
      <w:lvlJc w:val="left"/>
      <w:pPr>
        <w:tabs>
          <w:tab w:val="num" w:pos="0"/>
        </w:tabs>
        <w:ind w:left="6901" w:hanging="360"/>
      </w:pPr>
      <w:rPr>
        <w:rFonts w:ascii="Wingdings" w:hAnsi="Wingdings"/>
      </w:rPr>
    </w:lvl>
  </w:abstractNum>
  <w:abstractNum w:abstractNumId="12" w15:restartNumberingAfterBreak="0">
    <w:nsid w:val="0000000D"/>
    <w:multiLevelType w:val="multilevel"/>
    <w:tmpl w:val="0000000D"/>
    <w:name w:val="WWNum56"/>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3" w15:restartNumberingAfterBreak="0">
    <w:nsid w:val="0000000E"/>
    <w:multiLevelType w:val="multilevel"/>
    <w:tmpl w:val="0000000E"/>
    <w:name w:val="WWNum5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4" w15:restartNumberingAfterBreak="0">
    <w:nsid w:val="0000000F"/>
    <w:multiLevelType w:val="multilevel"/>
    <w:tmpl w:val="0000000F"/>
    <w:name w:val="WWNum59"/>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60"/>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 w15:restartNumberingAfterBreak="0">
    <w:nsid w:val="00000011"/>
    <w:multiLevelType w:val="multilevel"/>
    <w:tmpl w:val="00000011"/>
    <w:name w:val="WWNum61"/>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7" w15:restartNumberingAfterBreak="0">
    <w:nsid w:val="00000012"/>
    <w:multiLevelType w:val="multilevel"/>
    <w:tmpl w:val="00000012"/>
    <w:name w:val="WWNum62"/>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63"/>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64"/>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0" w15:restartNumberingAfterBreak="0">
    <w:nsid w:val="00000015"/>
    <w:multiLevelType w:val="multilevel"/>
    <w:tmpl w:val="00000015"/>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E"/>
    <w:multiLevelType w:val="multilevel"/>
    <w:tmpl w:val="0000001E"/>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7" w15:restartNumberingAfterBreak="0">
    <w:nsid w:val="0000001F"/>
    <w:multiLevelType w:val="multilevel"/>
    <w:tmpl w:val="0000001F"/>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8" w15:restartNumberingAfterBreak="0">
    <w:nsid w:val="00000021"/>
    <w:multiLevelType w:val="multilevel"/>
    <w:tmpl w:val="00000021"/>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29"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0" w15:restartNumberingAfterBreak="0">
    <w:nsid w:val="00000023"/>
    <w:multiLevelType w:val="multilevel"/>
    <w:tmpl w:val="00000023"/>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1" w15:restartNumberingAfterBreak="0">
    <w:nsid w:val="00000024"/>
    <w:multiLevelType w:val="multilevel"/>
    <w:tmpl w:val="00000024"/>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2"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3"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34"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1362AA5"/>
    <w:multiLevelType w:val="multilevel"/>
    <w:tmpl w:val="561A921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6"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41"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3"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057B7BA8"/>
    <w:multiLevelType w:val="multilevel"/>
    <w:tmpl w:val="73BA400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5" w15:restartNumberingAfterBreak="0">
    <w:nsid w:val="05C93200"/>
    <w:multiLevelType w:val="multilevel"/>
    <w:tmpl w:val="AF0CF64C"/>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6"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063A07E3"/>
    <w:multiLevelType w:val="hybridMultilevel"/>
    <w:tmpl w:val="63DEC7CA"/>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0"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0A6D1BA1"/>
    <w:multiLevelType w:val="multilevel"/>
    <w:tmpl w:val="4E64D5E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53"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54"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0C960D3A"/>
    <w:multiLevelType w:val="hybridMultilevel"/>
    <w:tmpl w:val="21E82D3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0D1A3F65"/>
    <w:multiLevelType w:val="hybridMultilevel"/>
    <w:tmpl w:val="6D8AD310"/>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6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0FBE236E"/>
    <w:multiLevelType w:val="multilevel"/>
    <w:tmpl w:val="BD0021EC"/>
    <w:lvl w:ilvl="0">
      <w:start w:val="1"/>
      <w:numFmt w:val="bullet"/>
      <w:lvlText w:val=""/>
      <w:lvlJc w:val="left"/>
      <w:pPr>
        <w:tabs>
          <w:tab w:val="num" w:pos="360"/>
        </w:tabs>
        <w:ind w:left="720" w:hanging="360"/>
      </w:pPr>
      <w:rPr>
        <w:rFonts w:ascii="Symbol" w:hAnsi="Symbol" w:hint="default"/>
        <w:bCs/>
        <w:sz w:val="24"/>
        <w:szCs w:val="24"/>
      </w:rPr>
    </w:lvl>
    <w:lvl w:ilvl="1">
      <w:start w:val="1"/>
      <w:numFmt w:val="decimal"/>
      <w:lvlText w:val="%1.%2."/>
      <w:lvlJc w:val="left"/>
      <w:pPr>
        <w:tabs>
          <w:tab w:val="num" w:pos="360"/>
        </w:tabs>
        <w:ind w:left="1080" w:hanging="360"/>
      </w:pPr>
      <w:rPr>
        <w:rFonts w:ascii="Calibri" w:hAnsi="Calibri" w:cs="Calibri"/>
        <w:bCs/>
        <w:sz w:val="24"/>
        <w:szCs w:val="24"/>
      </w:rPr>
    </w:lvl>
    <w:lvl w:ilvl="2">
      <w:start w:val="1"/>
      <w:numFmt w:val="decimal"/>
      <w:lvlText w:val="%1.%2.%3."/>
      <w:lvlJc w:val="left"/>
      <w:pPr>
        <w:tabs>
          <w:tab w:val="num" w:pos="360"/>
        </w:tabs>
        <w:ind w:left="1440" w:hanging="360"/>
      </w:pPr>
      <w:rPr>
        <w:rFonts w:ascii="Calibri" w:hAnsi="Calibri" w:cs="Calibri"/>
        <w:bCs/>
        <w:sz w:val="24"/>
        <w:szCs w:val="24"/>
      </w:rPr>
    </w:lvl>
    <w:lvl w:ilvl="3">
      <w:start w:val="1"/>
      <w:numFmt w:val="decimal"/>
      <w:lvlText w:val="%1.%2.%3.%4."/>
      <w:lvlJc w:val="left"/>
      <w:pPr>
        <w:tabs>
          <w:tab w:val="num" w:pos="360"/>
        </w:tabs>
        <w:ind w:left="1800" w:hanging="360"/>
      </w:pPr>
      <w:rPr>
        <w:rFonts w:ascii="Calibri" w:hAnsi="Calibri" w:cs="Calibri"/>
        <w:bCs/>
        <w:sz w:val="24"/>
        <w:szCs w:val="24"/>
      </w:rPr>
    </w:lvl>
    <w:lvl w:ilvl="4">
      <w:start w:val="1"/>
      <w:numFmt w:val="decimal"/>
      <w:lvlText w:val="%1.%2.%3.%4.%5."/>
      <w:lvlJc w:val="left"/>
      <w:pPr>
        <w:tabs>
          <w:tab w:val="num" w:pos="360"/>
        </w:tabs>
        <w:ind w:left="2160" w:hanging="360"/>
      </w:pPr>
      <w:rPr>
        <w:rFonts w:ascii="Calibri" w:hAnsi="Calibri" w:cs="Calibri"/>
        <w:bCs/>
        <w:sz w:val="24"/>
        <w:szCs w:val="24"/>
      </w:rPr>
    </w:lvl>
    <w:lvl w:ilvl="5">
      <w:start w:val="1"/>
      <w:numFmt w:val="decimal"/>
      <w:lvlText w:val="%1.%2.%3.%4.%5.%6."/>
      <w:lvlJc w:val="left"/>
      <w:pPr>
        <w:tabs>
          <w:tab w:val="num" w:pos="360"/>
        </w:tabs>
        <w:ind w:left="2520" w:hanging="360"/>
      </w:pPr>
      <w:rPr>
        <w:rFonts w:ascii="Calibri" w:hAnsi="Calibri" w:cs="Calibri"/>
        <w:bCs/>
        <w:sz w:val="24"/>
        <w:szCs w:val="24"/>
      </w:rPr>
    </w:lvl>
    <w:lvl w:ilvl="6">
      <w:start w:val="1"/>
      <w:numFmt w:val="decimal"/>
      <w:lvlText w:val="%1.%2.%3.%4.%5.%6.%7."/>
      <w:lvlJc w:val="left"/>
      <w:pPr>
        <w:tabs>
          <w:tab w:val="num" w:pos="360"/>
        </w:tabs>
        <w:ind w:left="2880" w:hanging="360"/>
      </w:pPr>
      <w:rPr>
        <w:rFonts w:ascii="Calibri" w:hAnsi="Calibri" w:cs="Calibri"/>
        <w:bCs/>
        <w:sz w:val="24"/>
        <w:szCs w:val="24"/>
      </w:rPr>
    </w:lvl>
    <w:lvl w:ilvl="7">
      <w:start w:val="1"/>
      <w:numFmt w:val="decimal"/>
      <w:lvlText w:val="%1.%2.%3.%4.%5.%6.%7.%8."/>
      <w:lvlJc w:val="left"/>
      <w:pPr>
        <w:tabs>
          <w:tab w:val="num" w:pos="360"/>
        </w:tabs>
        <w:ind w:left="3240" w:hanging="360"/>
      </w:pPr>
      <w:rPr>
        <w:rFonts w:ascii="Calibri" w:hAnsi="Calibri" w:cs="Calibri"/>
        <w:bCs/>
        <w:sz w:val="24"/>
        <w:szCs w:val="24"/>
      </w:rPr>
    </w:lvl>
    <w:lvl w:ilvl="8">
      <w:start w:val="1"/>
      <w:numFmt w:val="decimal"/>
      <w:lvlText w:val="%1.%2.%3.%4.%5.%6.%7.%8.%9."/>
      <w:lvlJc w:val="left"/>
      <w:pPr>
        <w:tabs>
          <w:tab w:val="num" w:pos="360"/>
        </w:tabs>
        <w:ind w:left="3600" w:hanging="360"/>
      </w:pPr>
      <w:rPr>
        <w:rFonts w:ascii="Calibri" w:hAnsi="Calibri" w:cs="Calibri"/>
        <w:bCs/>
        <w:sz w:val="24"/>
        <w:szCs w:val="24"/>
      </w:rPr>
    </w:lvl>
  </w:abstractNum>
  <w:abstractNum w:abstractNumId="68"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2"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73"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12F45584"/>
    <w:multiLevelType w:val="multilevel"/>
    <w:tmpl w:val="E1A8A93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8"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9"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14426A38"/>
    <w:multiLevelType w:val="multilevel"/>
    <w:tmpl w:val="89B0B494"/>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81"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15:restartNumberingAfterBreak="0">
    <w:nsid w:val="15EE0E36"/>
    <w:multiLevelType w:val="hybridMultilevel"/>
    <w:tmpl w:val="B2D673C8"/>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88"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17AB2F30"/>
    <w:multiLevelType w:val="multilevel"/>
    <w:tmpl w:val="0E12033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1"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2" w15:restartNumberingAfterBreak="0">
    <w:nsid w:val="182B714E"/>
    <w:multiLevelType w:val="hybridMultilevel"/>
    <w:tmpl w:val="FA94BA96"/>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97"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9" w15:restartNumberingAfterBreak="0">
    <w:nsid w:val="1BE422C3"/>
    <w:multiLevelType w:val="multilevel"/>
    <w:tmpl w:val="819233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0"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05"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202F7055"/>
    <w:multiLevelType w:val="multilevel"/>
    <w:tmpl w:val="930A92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7"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215262F"/>
    <w:multiLevelType w:val="multilevel"/>
    <w:tmpl w:val="4888FA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09" w15:restartNumberingAfterBreak="0">
    <w:nsid w:val="23191CC9"/>
    <w:multiLevelType w:val="multilevel"/>
    <w:tmpl w:val="F0DE026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0" w15:restartNumberingAfterBreak="0">
    <w:nsid w:val="237F7169"/>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23E828D6"/>
    <w:multiLevelType w:val="multilevel"/>
    <w:tmpl w:val="C6EC060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3"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245C122B"/>
    <w:multiLevelType w:val="multilevel"/>
    <w:tmpl w:val="506EF0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5" w15:restartNumberingAfterBreak="0">
    <w:nsid w:val="248C3DA0"/>
    <w:multiLevelType w:val="hybridMultilevel"/>
    <w:tmpl w:val="E91EB57E"/>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24910D72"/>
    <w:multiLevelType w:val="hybridMultilevel"/>
    <w:tmpl w:val="1338C7AA"/>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24C428D4"/>
    <w:multiLevelType w:val="multilevel"/>
    <w:tmpl w:val="17F4725E"/>
    <w:lvl w:ilvl="0">
      <w:start w:val="1"/>
      <w:numFmt w:val="bullet"/>
      <w:lvlText w:val=""/>
      <w:lvlJc w:val="left"/>
      <w:pPr>
        <w:tabs>
          <w:tab w:val="num" w:pos="360"/>
        </w:tabs>
        <w:ind w:left="720" w:hanging="360"/>
      </w:pPr>
      <w:rPr>
        <w:rFonts w:ascii="Symbol" w:hAnsi="Symbol" w:hint="default"/>
        <w:color w:val="111111"/>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118"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9"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1"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26A23E4F"/>
    <w:multiLevelType w:val="multilevel"/>
    <w:tmpl w:val="3BA822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4"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2A44243D"/>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7" w15:restartNumberingAfterBreak="0">
    <w:nsid w:val="2B6D2EFB"/>
    <w:multiLevelType w:val="multilevel"/>
    <w:tmpl w:val="02F023D2"/>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8"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129"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2DA007E2"/>
    <w:multiLevelType w:val="multilevel"/>
    <w:tmpl w:val="3B68769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6"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37"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2E720EF7"/>
    <w:multiLevelType w:val="hybridMultilevel"/>
    <w:tmpl w:val="90F4455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0"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1"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2FC963E2"/>
    <w:multiLevelType w:val="multilevel"/>
    <w:tmpl w:val="4CEA24D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4" w15:restartNumberingAfterBreak="0">
    <w:nsid w:val="2FE94080"/>
    <w:multiLevelType w:val="multilevel"/>
    <w:tmpl w:val="6372A556"/>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5"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6"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7" w15:restartNumberingAfterBreak="0">
    <w:nsid w:val="31B94D9F"/>
    <w:multiLevelType w:val="multilevel"/>
    <w:tmpl w:val="4178E58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Calibri" w:hAnsi="Calibri" w:cs="Calibri"/>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48" w15:restartNumberingAfterBreak="0">
    <w:nsid w:val="324255C8"/>
    <w:multiLevelType w:val="multilevel"/>
    <w:tmpl w:val="43A0E598"/>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49"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0"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1"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2"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33255E41"/>
    <w:multiLevelType w:val="multilevel"/>
    <w:tmpl w:val="4C34D5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54" w15:restartNumberingAfterBreak="0">
    <w:nsid w:val="33300882"/>
    <w:multiLevelType w:val="multilevel"/>
    <w:tmpl w:val="2516377E"/>
    <w:lvl w:ilvl="0">
      <w:start w:val="1"/>
      <w:numFmt w:val="bullet"/>
      <w:lvlText w:val=""/>
      <w:lvlJc w:val="left"/>
      <w:pPr>
        <w:tabs>
          <w:tab w:val="num" w:pos="720"/>
        </w:tabs>
        <w:ind w:left="720" w:hanging="360"/>
      </w:pPr>
      <w:rPr>
        <w:rFonts w:ascii="Symbol" w:eastAsia="Calibri" w:hAnsi="Symbol" w:hint="default"/>
        <w:sz w:val="24"/>
        <w:szCs w:val="24"/>
      </w:rPr>
    </w:lvl>
    <w:lvl w:ilvl="1">
      <w:start w:val="1"/>
      <w:numFmt w:val="decimal"/>
      <w:lvlText w:val="%2."/>
      <w:lvlJc w:val="left"/>
      <w:pPr>
        <w:tabs>
          <w:tab w:val="num" w:pos="1080"/>
        </w:tabs>
        <w:ind w:left="1080" w:hanging="360"/>
      </w:pPr>
      <w:rPr>
        <w:rFonts w:ascii="Calibri" w:eastAsia="Calibri" w:hAnsi="Calibri" w:cs="Calibri"/>
        <w:sz w:val="24"/>
        <w:szCs w:val="24"/>
      </w:rPr>
    </w:lvl>
    <w:lvl w:ilvl="2">
      <w:start w:val="1"/>
      <w:numFmt w:val="decimal"/>
      <w:lvlText w:val="%3."/>
      <w:lvlJc w:val="left"/>
      <w:pPr>
        <w:tabs>
          <w:tab w:val="num" w:pos="1440"/>
        </w:tabs>
        <w:ind w:left="1440" w:hanging="360"/>
      </w:pPr>
      <w:rPr>
        <w:rFonts w:ascii="Calibri" w:eastAsia="Calibri" w:hAnsi="Calibri" w:cs="Calibri"/>
        <w:sz w:val="24"/>
        <w:szCs w:val="24"/>
      </w:rPr>
    </w:lvl>
    <w:lvl w:ilvl="3">
      <w:start w:val="1"/>
      <w:numFmt w:val="decimal"/>
      <w:lvlText w:val="%4."/>
      <w:lvlJc w:val="left"/>
      <w:pPr>
        <w:tabs>
          <w:tab w:val="num" w:pos="1800"/>
        </w:tabs>
        <w:ind w:left="1800" w:hanging="360"/>
      </w:pPr>
      <w:rPr>
        <w:rFonts w:ascii="Calibri" w:eastAsia="Calibri" w:hAnsi="Calibri" w:cs="Calibri"/>
        <w:sz w:val="24"/>
        <w:szCs w:val="24"/>
      </w:rPr>
    </w:lvl>
    <w:lvl w:ilvl="4">
      <w:start w:val="1"/>
      <w:numFmt w:val="decimal"/>
      <w:lvlText w:val="%5."/>
      <w:lvlJc w:val="left"/>
      <w:pPr>
        <w:tabs>
          <w:tab w:val="num" w:pos="2160"/>
        </w:tabs>
        <w:ind w:left="2160" w:hanging="360"/>
      </w:pPr>
      <w:rPr>
        <w:rFonts w:ascii="Calibri" w:eastAsia="Calibri" w:hAnsi="Calibri" w:cs="Calibri"/>
        <w:sz w:val="24"/>
        <w:szCs w:val="24"/>
      </w:rPr>
    </w:lvl>
    <w:lvl w:ilvl="5">
      <w:start w:val="1"/>
      <w:numFmt w:val="decimal"/>
      <w:lvlText w:val="%6."/>
      <w:lvlJc w:val="left"/>
      <w:pPr>
        <w:tabs>
          <w:tab w:val="num" w:pos="2520"/>
        </w:tabs>
        <w:ind w:left="2520" w:hanging="360"/>
      </w:pPr>
      <w:rPr>
        <w:rFonts w:ascii="Calibri" w:eastAsia="Calibri" w:hAnsi="Calibri" w:cs="Calibri"/>
        <w:sz w:val="24"/>
        <w:szCs w:val="24"/>
      </w:rPr>
    </w:lvl>
    <w:lvl w:ilvl="6">
      <w:start w:val="1"/>
      <w:numFmt w:val="decimal"/>
      <w:lvlText w:val="%7."/>
      <w:lvlJc w:val="left"/>
      <w:pPr>
        <w:tabs>
          <w:tab w:val="num" w:pos="2880"/>
        </w:tabs>
        <w:ind w:left="2880" w:hanging="360"/>
      </w:pPr>
      <w:rPr>
        <w:rFonts w:ascii="Calibri" w:eastAsia="Calibri" w:hAnsi="Calibri" w:cs="Calibri"/>
        <w:sz w:val="24"/>
        <w:szCs w:val="24"/>
      </w:rPr>
    </w:lvl>
    <w:lvl w:ilvl="7">
      <w:start w:val="1"/>
      <w:numFmt w:val="decimal"/>
      <w:lvlText w:val="%8."/>
      <w:lvlJc w:val="left"/>
      <w:pPr>
        <w:tabs>
          <w:tab w:val="num" w:pos="3240"/>
        </w:tabs>
        <w:ind w:left="3240" w:hanging="360"/>
      </w:pPr>
      <w:rPr>
        <w:rFonts w:ascii="Calibri" w:eastAsia="Calibri" w:hAnsi="Calibri" w:cs="Calibri"/>
        <w:sz w:val="24"/>
        <w:szCs w:val="24"/>
      </w:rPr>
    </w:lvl>
    <w:lvl w:ilvl="8">
      <w:start w:val="1"/>
      <w:numFmt w:val="decimal"/>
      <w:lvlText w:val="%9."/>
      <w:lvlJc w:val="left"/>
      <w:pPr>
        <w:tabs>
          <w:tab w:val="num" w:pos="3600"/>
        </w:tabs>
        <w:ind w:left="3600" w:hanging="360"/>
      </w:pPr>
      <w:rPr>
        <w:rFonts w:ascii="Calibri" w:eastAsia="Calibri" w:hAnsi="Calibri" w:cs="Calibri"/>
        <w:sz w:val="24"/>
        <w:szCs w:val="24"/>
      </w:rPr>
    </w:lvl>
  </w:abstractNum>
  <w:abstractNum w:abstractNumId="155" w15:restartNumberingAfterBreak="0">
    <w:nsid w:val="3355141A"/>
    <w:multiLevelType w:val="hybridMultilevel"/>
    <w:tmpl w:val="C89E030C"/>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6"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57"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8"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0" w15:restartNumberingAfterBreak="0">
    <w:nsid w:val="34B839E2"/>
    <w:multiLevelType w:val="multilevel"/>
    <w:tmpl w:val="9E466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1" w15:restartNumberingAfterBreak="0">
    <w:nsid w:val="351A6F5A"/>
    <w:multiLevelType w:val="multilevel"/>
    <w:tmpl w:val="24ECD72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2"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3659392E"/>
    <w:multiLevelType w:val="hybridMultilevel"/>
    <w:tmpl w:val="93884C9A"/>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65" w15:restartNumberingAfterBreak="0">
    <w:nsid w:val="367F6F0E"/>
    <w:multiLevelType w:val="hybridMultilevel"/>
    <w:tmpl w:val="6660E00A"/>
    <w:lvl w:ilvl="0" w:tplc="2214B52A">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6" w15:restartNumberingAfterBreak="0">
    <w:nsid w:val="36F33748"/>
    <w:multiLevelType w:val="multilevel"/>
    <w:tmpl w:val="E4CA9554"/>
    <w:lvl w:ilvl="0">
      <w:start w:val="1"/>
      <w:numFmt w:val="bullet"/>
      <w:lvlText w:val=""/>
      <w:lvlJc w:val="left"/>
      <w:pPr>
        <w:tabs>
          <w:tab w:val="num" w:pos="0"/>
        </w:tabs>
        <w:ind w:left="720" w:hanging="360"/>
      </w:pPr>
      <w:rPr>
        <w:rFonts w:ascii="Symbol" w:hAnsi="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7" w15:restartNumberingAfterBreak="0">
    <w:nsid w:val="37840D89"/>
    <w:multiLevelType w:val="multilevel"/>
    <w:tmpl w:val="D93EA7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68"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38C21FFF"/>
    <w:multiLevelType w:val="multilevel"/>
    <w:tmpl w:val="674674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2" w15:restartNumberingAfterBreak="0">
    <w:nsid w:val="38E9032A"/>
    <w:multiLevelType w:val="multilevel"/>
    <w:tmpl w:val="4662999E"/>
    <w:lvl w:ilvl="0">
      <w:start w:val="1"/>
      <w:numFmt w:val="bullet"/>
      <w:lvlText w:val=""/>
      <w:lvlJc w:val="left"/>
      <w:pPr>
        <w:tabs>
          <w:tab w:val="num" w:pos="720"/>
        </w:tabs>
        <w:ind w:left="720" w:hanging="360"/>
      </w:pPr>
      <w:rPr>
        <w:rFonts w:ascii="Symbol" w:hAnsi="Symbol" w:hint="default"/>
        <w:color w:val="000000"/>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173"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5"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6"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7"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8"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3AB039C6"/>
    <w:multiLevelType w:val="multilevel"/>
    <w:tmpl w:val="4E240E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0"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1" w15:restartNumberingAfterBreak="0">
    <w:nsid w:val="3BA73678"/>
    <w:multiLevelType w:val="multilevel"/>
    <w:tmpl w:val="3574EBD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4"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5"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3DCD0FBD"/>
    <w:multiLevelType w:val="multilevel"/>
    <w:tmpl w:val="EDF46166"/>
    <w:lvl w:ilvl="0">
      <w:start w:val="1"/>
      <w:numFmt w:val="bullet"/>
      <w:lvlText w:val=""/>
      <w:lvlJc w:val="left"/>
      <w:pPr>
        <w:tabs>
          <w:tab w:val="num" w:pos="0"/>
        </w:tabs>
        <w:ind w:left="720" w:hanging="360"/>
      </w:pPr>
      <w:rPr>
        <w:rFonts w:ascii="Symbol" w:hAnsi="Symbol" w:hint="default"/>
        <w:sz w:val="24"/>
        <w:szCs w:val="24"/>
        <w:lang w:val="en-GB"/>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187"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3E270FA1"/>
    <w:multiLevelType w:val="multilevel"/>
    <w:tmpl w:val="6DDCF324"/>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89"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1"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3FC763D7"/>
    <w:multiLevelType w:val="hybridMultilevel"/>
    <w:tmpl w:val="E8300868"/>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3"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401C3EDB"/>
    <w:multiLevelType w:val="hybridMultilevel"/>
    <w:tmpl w:val="42AC279C"/>
    <w:lvl w:ilvl="0" w:tplc="2214B52A">
      <w:start w:val="1"/>
      <w:numFmt w:val="bullet"/>
      <w:lvlText w:val=""/>
      <w:lvlJc w:val="left"/>
      <w:pPr>
        <w:ind w:left="718" w:hanging="360"/>
      </w:pPr>
      <w:rPr>
        <w:rFonts w:ascii="Symbol" w:hAnsi="Symbol" w:hint="default"/>
      </w:rPr>
    </w:lvl>
    <w:lvl w:ilvl="1" w:tplc="0C070003" w:tentative="1">
      <w:start w:val="1"/>
      <w:numFmt w:val="bullet"/>
      <w:lvlText w:val="o"/>
      <w:lvlJc w:val="left"/>
      <w:pPr>
        <w:ind w:left="1438" w:hanging="360"/>
      </w:pPr>
      <w:rPr>
        <w:rFonts w:ascii="Courier New" w:hAnsi="Courier New" w:cs="Courier New" w:hint="default"/>
      </w:rPr>
    </w:lvl>
    <w:lvl w:ilvl="2" w:tplc="0C070005" w:tentative="1">
      <w:start w:val="1"/>
      <w:numFmt w:val="bullet"/>
      <w:lvlText w:val=""/>
      <w:lvlJc w:val="left"/>
      <w:pPr>
        <w:ind w:left="2158" w:hanging="360"/>
      </w:pPr>
      <w:rPr>
        <w:rFonts w:ascii="Wingdings" w:hAnsi="Wingdings" w:hint="default"/>
      </w:rPr>
    </w:lvl>
    <w:lvl w:ilvl="3" w:tplc="0C070001" w:tentative="1">
      <w:start w:val="1"/>
      <w:numFmt w:val="bullet"/>
      <w:lvlText w:val=""/>
      <w:lvlJc w:val="left"/>
      <w:pPr>
        <w:ind w:left="2878" w:hanging="360"/>
      </w:pPr>
      <w:rPr>
        <w:rFonts w:ascii="Symbol" w:hAnsi="Symbol" w:hint="default"/>
      </w:rPr>
    </w:lvl>
    <w:lvl w:ilvl="4" w:tplc="0C070003" w:tentative="1">
      <w:start w:val="1"/>
      <w:numFmt w:val="bullet"/>
      <w:lvlText w:val="o"/>
      <w:lvlJc w:val="left"/>
      <w:pPr>
        <w:ind w:left="3598" w:hanging="360"/>
      </w:pPr>
      <w:rPr>
        <w:rFonts w:ascii="Courier New" w:hAnsi="Courier New" w:cs="Courier New" w:hint="default"/>
      </w:rPr>
    </w:lvl>
    <w:lvl w:ilvl="5" w:tplc="0C070005" w:tentative="1">
      <w:start w:val="1"/>
      <w:numFmt w:val="bullet"/>
      <w:lvlText w:val=""/>
      <w:lvlJc w:val="left"/>
      <w:pPr>
        <w:ind w:left="4318" w:hanging="360"/>
      </w:pPr>
      <w:rPr>
        <w:rFonts w:ascii="Wingdings" w:hAnsi="Wingdings" w:hint="default"/>
      </w:rPr>
    </w:lvl>
    <w:lvl w:ilvl="6" w:tplc="0C070001" w:tentative="1">
      <w:start w:val="1"/>
      <w:numFmt w:val="bullet"/>
      <w:lvlText w:val=""/>
      <w:lvlJc w:val="left"/>
      <w:pPr>
        <w:ind w:left="5038" w:hanging="360"/>
      </w:pPr>
      <w:rPr>
        <w:rFonts w:ascii="Symbol" w:hAnsi="Symbol" w:hint="default"/>
      </w:rPr>
    </w:lvl>
    <w:lvl w:ilvl="7" w:tplc="0C070003" w:tentative="1">
      <w:start w:val="1"/>
      <w:numFmt w:val="bullet"/>
      <w:lvlText w:val="o"/>
      <w:lvlJc w:val="left"/>
      <w:pPr>
        <w:ind w:left="5758" w:hanging="360"/>
      </w:pPr>
      <w:rPr>
        <w:rFonts w:ascii="Courier New" w:hAnsi="Courier New" w:cs="Courier New" w:hint="default"/>
      </w:rPr>
    </w:lvl>
    <w:lvl w:ilvl="8" w:tplc="0C070005" w:tentative="1">
      <w:start w:val="1"/>
      <w:numFmt w:val="bullet"/>
      <w:lvlText w:val=""/>
      <w:lvlJc w:val="left"/>
      <w:pPr>
        <w:ind w:left="6478" w:hanging="360"/>
      </w:pPr>
      <w:rPr>
        <w:rFonts w:ascii="Wingdings" w:hAnsi="Wingdings" w:hint="default"/>
      </w:rPr>
    </w:lvl>
  </w:abstractNum>
  <w:abstractNum w:abstractNumId="195"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6" w15:restartNumberingAfterBreak="0">
    <w:nsid w:val="41132968"/>
    <w:multiLevelType w:val="multilevel"/>
    <w:tmpl w:val="53707B2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7"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99"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0"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2"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3" w15:restartNumberingAfterBreak="0">
    <w:nsid w:val="43CC3EBD"/>
    <w:multiLevelType w:val="multilevel"/>
    <w:tmpl w:val="3EC0A804"/>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4" w15:restartNumberingAfterBreak="0">
    <w:nsid w:val="43EA3A9A"/>
    <w:multiLevelType w:val="multilevel"/>
    <w:tmpl w:val="C1A8D6AE"/>
    <w:lvl w:ilvl="0">
      <w:start w:val="1"/>
      <w:numFmt w:val="lowerLetter"/>
      <w:lvlText w:val="%1."/>
      <w:lvlJc w:val="left"/>
      <w:pPr>
        <w:tabs>
          <w:tab w:val="num" w:pos="0"/>
        </w:tabs>
        <w:ind w:left="720" w:hanging="360"/>
      </w:pPr>
      <w:rPr>
        <w:rFonts w:cs="Calibri"/>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05"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6"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7" w15:restartNumberingAfterBreak="0">
    <w:nsid w:val="449708D8"/>
    <w:multiLevelType w:val="multilevel"/>
    <w:tmpl w:val="D292C1BE"/>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08"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9"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1"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2" w15:restartNumberingAfterBreak="0">
    <w:nsid w:val="4822785C"/>
    <w:multiLevelType w:val="multilevel"/>
    <w:tmpl w:val="4D28870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3"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14"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5"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6"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7"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8"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9"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0"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1"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2"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3" w15:restartNumberingAfterBreak="0">
    <w:nsid w:val="4D3540EA"/>
    <w:multiLevelType w:val="hybridMultilevel"/>
    <w:tmpl w:val="06DA5244"/>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4"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5"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6" w15:restartNumberingAfterBreak="0">
    <w:nsid w:val="4D8473E6"/>
    <w:multiLevelType w:val="multilevel"/>
    <w:tmpl w:val="4440CB48"/>
    <w:lvl w:ilvl="0">
      <w:start w:val="1"/>
      <w:numFmt w:val="bullet"/>
      <w:lvlText w:val=""/>
      <w:lvlJc w:val="left"/>
      <w:pPr>
        <w:ind w:left="720" w:hanging="360"/>
      </w:pPr>
      <w:rPr>
        <w:rFonts w:ascii="Symbol" w:hAnsi="Symbol" w:hint="default"/>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27"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28" w15:restartNumberingAfterBreak="0">
    <w:nsid w:val="4E4D2A65"/>
    <w:multiLevelType w:val="multilevel"/>
    <w:tmpl w:val="312E329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9"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4EFF5A23"/>
    <w:multiLevelType w:val="multilevel"/>
    <w:tmpl w:val="617A190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3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3" w15:restartNumberingAfterBreak="0">
    <w:nsid w:val="4FC51136"/>
    <w:multiLevelType w:val="multilevel"/>
    <w:tmpl w:val="0CA42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34"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5"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4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4" w15:restartNumberingAfterBreak="0">
    <w:nsid w:val="563B4C75"/>
    <w:multiLevelType w:val="multilevel"/>
    <w:tmpl w:val="B9E880E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5"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6" w15:restartNumberingAfterBreak="0">
    <w:nsid w:val="56E13AB0"/>
    <w:multiLevelType w:val="multilevel"/>
    <w:tmpl w:val="86CEFD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7"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8"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9" w15:restartNumberingAfterBreak="0">
    <w:nsid w:val="587B1CF3"/>
    <w:multiLevelType w:val="multilevel"/>
    <w:tmpl w:val="A4ACE66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0"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2" w15:restartNumberingAfterBreak="0">
    <w:nsid w:val="58E044B0"/>
    <w:multiLevelType w:val="multilevel"/>
    <w:tmpl w:val="AC0A73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53" w15:restartNumberingAfterBreak="0">
    <w:nsid w:val="591E1777"/>
    <w:multiLevelType w:val="hybridMultilevel"/>
    <w:tmpl w:val="E5323764"/>
    <w:lvl w:ilvl="0" w:tplc="2214B52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4"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5" w15:restartNumberingAfterBreak="0">
    <w:nsid w:val="59BC59D1"/>
    <w:multiLevelType w:val="multilevel"/>
    <w:tmpl w:val="D15E8E54"/>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256"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7"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8"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9"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0"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2" w15:restartNumberingAfterBreak="0">
    <w:nsid w:val="5C7D6912"/>
    <w:multiLevelType w:val="multilevel"/>
    <w:tmpl w:val="2B9EBF26"/>
    <w:lvl w:ilvl="0">
      <w:start w:val="1"/>
      <w:numFmt w:val="bullet"/>
      <w:lvlText w:val=""/>
      <w:lvlJc w:val="left"/>
      <w:pPr>
        <w:tabs>
          <w:tab w:val="num" w:pos="0"/>
        </w:tabs>
        <w:ind w:left="720" w:hanging="360"/>
      </w:pPr>
      <w:rPr>
        <w:rFonts w:ascii="Symbol" w:hAnsi="Symbol"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263" w15:restartNumberingAfterBreak="0">
    <w:nsid w:val="5D0135F3"/>
    <w:multiLevelType w:val="multilevel"/>
    <w:tmpl w:val="F6AE2E5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264"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5"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6"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67"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8" w15:restartNumberingAfterBreak="0">
    <w:nsid w:val="5FF4526A"/>
    <w:multiLevelType w:val="multilevel"/>
    <w:tmpl w:val="F404E5EC"/>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9"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0"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1"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2"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3" w15:restartNumberingAfterBreak="0">
    <w:nsid w:val="622272C2"/>
    <w:multiLevelType w:val="multilevel"/>
    <w:tmpl w:val="A7EC915A"/>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4" w15:restartNumberingAfterBreak="0">
    <w:nsid w:val="62BD3722"/>
    <w:multiLevelType w:val="multilevel"/>
    <w:tmpl w:val="A6F6A38E"/>
    <w:lvl w:ilvl="0">
      <w:start w:val="1"/>
      <w:numFmt w:val="bullet"/>
      <w:lvlText w:val=""/>
      <w:lvlJc w:val="left"/>
      <w:pPr>
        <w:tabs>
          <w:tab w:val="num" w:pos="0"/>
        </w:tabs>
        <w:ind w:left="720" w:hanging="360"/>
      </w:pPr>
      <w:rPr>
        <w:rFonts w:ascii="Symbol" w:hAnsi="Symbol" w:cs="Calibri" w:hint="default"/>
        <w:sz w:val="24"/>
        <w:szCs w:val="24"/>
        <w:lang w:val="en-GB"/>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276" w15:restartNumberingAfterBreak="0">
    <w:nsid w:val="63B7352B"/>
    <w:multiLevelType w:val="multilevel"/>
    <w:tmpl w:val="E6D058BC"/>
    <w:lvl w:ilvl="0">
      <w:start w:val="1"/>
      <w:numFmt w:val="decimal"/>
      <w:lvlText w:val="%1."/>
      <w:lvlJc w:val="left"/>
      <w:pPr>
        <w:tabs>
          <w:tab w:val="num" w:pos="0"/>
        </w:tabs>
        <w:ind w:left="720" w:hanging="360"/>
      </w:pPr>
      <w:rPr>
        <w:rFonts w:asciiTheme="majorHAnsi" w:hAnsiTheme="majorHAnsi" w:cstheme="majorHAnsi" w:hint="default"/>
        <w:sz w:val="24"/>
        <w:szCs w:val="24"/>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77"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8" w15:restartNumberingAfterBreak="0">
    <w:nsid w:val="645D21E4"/>
    <w:multiLevelType w:val="multilevel"/>
    <w:tmpl w:val="A902486E"/>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79" w15:restartNumberingAfterBreak="0">
    <w:nsid w:val="64694D33"/>
    <w:multiLevelType w:val="multilevel"/>
    <w:tmpl w:val="A6186A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0"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1"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2"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3"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4"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5" w15:restartNumberingAfterBreak="0">
    <w:nsid w:val="66395F06"/>
    <w:multiLevelType w:val="multilevel"/>
    <w:tmpl w:val="84785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86"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7"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8"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9"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290"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1" w15:restartNumberingAfterBreak="0">
    <w:nsid w:val="68C22A64"/>
    <w:multiLevelType w:val="multilevel"/>
    <w:tmpl w:val="FFB0AB28"/>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292"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3"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4" w15:restartNumberingAfterBreak="0">
    <w:nsid w:val="6B475226"/>
    <w:multiLevelType w:val="hybridMultilevel"/>
    <w:tmpl w:val="7DC80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5"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6"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7"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8"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299"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0"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1" w15:restartNumberingAfterBreak="0">
    <w:nsid w:val="6E3E102A"/>
    <w:multiLevelType w:val="multilevel"/>
    <w:tmpl w:val="7BB43A74"/>
    <w:lvl w:ilvl="0">
      <w:start w:val="1"/>
      <w:numFmt w:val="bullet"/>
      <w:lvlText w:val=""/>
      <w:lvlJc w:val="left"/>
      <w:pPr>
        <w:tabs>
          <w:tab w:val="num" w:pos="0"/>
        </w:tabs>
        <w:ind w:left="720" w:hanging="360"/>
      </w:pPr>
      <w:rPr>
        <w:rFonts w:ascii="Symbol" w:hAnsi="Symbol" w:cs="Calibri" w:hint="default"/>
        <w:color w:val="000000"/>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02"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3" w15:restartNumberingAfterBreak="0">
    <w:nsid w:val="6E80048A"/>
    <w:multiLevelType w:val="multilevel"/>
    <w:tmpl w:val="A39C2E3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04"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5"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6" w15:restartNumberingAfterBreak="0">
    <w:nsid w:val="6F932836"/>
    <w:multiLevelType w:val="multilevel"/>
    <w:tmpl w:val="912CAD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7" w15:restartNumberingAfterBreak="0">
    <w:nsid w:val="6F957173"/>
    <w:multiLevelType w:val="multilevel"/>
    <w:tmpl w:val="4454BD2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8"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9"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0" w15:restartNumberingAfterBreak="0">
    <w:nsid w:val="716B6D80"/>
    <w:multiLevelType w:val="multilevel"/>
    <w:tmpl w:val="07F0FB5A"/>
    <w:lvl w:ilvl="0">
      <w:start w:val="1"/>
      <w:numFmt w:val="bullet"/>
      <w:lvlText w:val="●"/>
      <w:lvlJc w:val="left"/>
      <w:pPr>
        <w:ind w:left="717" w:hanging="360"/>
      </w:pPr>
      <w:rPr>
        <w:rFonts w:ascii="Noto Sans Symbols" w:eastAsia="Noto Sans Symbols" w:hAnsi="Noto Sans Symbols" w:cs="Noto Sans Symbols"/>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11" w15:restartNumberingAfterBreak="0">
    <w:nsid w:val="72394BDC"/>
    <w:multiLevelType w:val="hybridMultilevel"/>
    <w:tmpl w:val="EB9C6F86"/>
    <w:name w:val="WW8Num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3"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14"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5"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16"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7"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8" w15:restartNumberingAfterBreak="0">
    <w:nsid w:val="757F6A6F"/>
    <w:multiLevelType w:val="multilevel"/>
    <w:tmpl w:val="C79A13AA"/>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9" w15:restartNumberingAfterBreak="0">
    <w:nsid w:val="75CF58FE"/>
    <w:multiLevelType w:val="hybridMultilevel"/>
    <w:tmpl w:val="930E0800"/>
    <w:lvl w:ilvl="0" w:tplc="FF1EC4C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0"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1"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322"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3" w15:restartNumberingAfterBreak="0">
    <w:nsid w:val="77D61512"/>
    <w:multiLevelType w:val="multilevel"/>
    <w:tmpl w:val="11462C2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4"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5"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6"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8"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9" w15:restartNumberingAfterBreak="0">
    <w:nsid w:val="7A0B38F0"/>
    <w:multiLevelType w:val="multilevel"/>
    <w:tmpl w:val="3E000F52"/>
    <w:lvl w:ilvl="0">
      <w:start w:val="1"/>
      <w:numFmt w:val="bullet"/>
      <w:lvlText w:val=""/>
      <w:lvlJc w:val="left"/>
      <w:pPr>
        <w:tabs>
          <w:tab w:val="num" w:pos="360"/>
        </w:tabs>
        <w:ind w:left="720" w:hanging="360"/>
      </w:pPr>
      <w:rPr>
        <w:rFonts w:ascii="Symbol" w:hAnsi="Symbol" w:hint="default"/>
      </w:rPr>
    </w:lvl>
    <w:lvl w:ilvl="1">
      <w:start w:val="1"/>
      <w:numFmt w:val="lowerLetter"/>
      <w:lvlText w:val="%1.%2."/>
      <w:lvlJc w:val="left"/>
      <w:pPr>
        <w:tabs>
          <w:tab w:val="num" w:pos="360"/>
        </w:tabs>
        <w:ind w:left="1800" w:hanging="360"/>
      </w:pPr>
    </w:lvl>
    <w:lvl w:ilvl="2">
      <w:start w:val="1"/>
      <w:numFmt w:val="lowerRoman"/>
      <w:lvlText w:val="%1.%2.%3."/>
      <w:lvlJc w:val="right"/>
      <w:pPr>
        <w:tabs>
          <w:tab w:val="num" w:pos="360"/>
        </w:tabs>
        <w:ind w:left="2520" w:hanging="180"/>
      </w:pPr>
    </w:lvl>
    <w:lvl w:ilvl="3">
      <w:start w:val="1"/>
      <w:numFmt w:val="decimal"/>
      <w:lvlText w:val="%1.%2.%3.%4."/>
      <w:lvlJc w:val="left"/>
      <w:pPr>
        <w:tabs>
          <w:tab w:val="num" w:pos="360"/>
        </w:tabs>
        <w:ind w:left="3240" w:hanging="360"/>
      </w:pPr>
    </w:lvl>
    <w:lvl w:ilvl="4">
      <w:start w:val="1"/>
      <w:numFmt w:val="lowerLetter"/>
      <w:lvlText w:val="%1.%2.%3.%4.%5."/>
      <w:lvlJc w:val="left"/>
      <w:pPr>
        <w:tabs>
          <w:tab w:val="num" w:pos="360"/>
        </w:tabs>
        <w:ind w:left="3960" w:hanging="360"/>
      </w:pPr>
    </w:lvl>
    <w:lvl w:ilvl="5">
      <w:start w:val="1"/>
      <w:numFmt w:val="lowerRoman"/>
      <w:lvlText w:val="%1.%2.%3.%4.%5.%6."/>
      <w:lvlJc w:val="right"/>
      <w:pPr>
        <w:tabs>
          <w:tab w:val="num" w:pos="360"/>
        </w:tabs>
        <w:ind w:left="4680" w:hanging="180"/>
      </w:pPr>
    </w:lvl>
    <w:lvl w:ilvl="6">
      <w:start w:val="1"/>
      <w:numFmt w:val="decimal"/>
      <w:lvlText w:val="%1.%2.%3.%4.%5.%6.%7."/>
      <w:lvlJc w:val="left"/>
      <w:pPr>
        <w:tabs>
          <w:tab w:val="num" w:pos="360"/>
        </w:tabs>
        <w:ind w:left="5400" w:hanging="360"/>
      </w:pPr>
    </w:lvl>
    <w:lvl w:ilvl="7">
      <w:start w:val="1"/>
      <w:numFmt w:val="lowerLetter"/>
      <w:lvlText w:val="%1.%2.%3.%4.%5.%6.%7.%8."/>
      <w:lvlJc w:val="left"/>
      <w:pPr>
        <w:tabs>
          <w:tab w:val="num" w:pos="360"/>
        </w:tabs>
        <w:ind w:left="6120" w:hanging="360"/>
      </w:pPr>
    </w:lvl>
    <w:lvl w:ilvl="8">
      <w:start w:val="1"/>
      <w:numFmt w:val="lowerRoman"/>
      <w:lvlText w:val="%1.%2.%3.%4.%5.%6.%7.%8.%9."/>
      <w:lvlJc w:val="right"/>
      <w:pPr>
        <w:tabs>
          <w:tab w:val="num" w:pos="360"/>
        </w:tabs>
        <w:ind w:left="6840" w:hanging="180"/>
      </w:pPr>
    </w:lvl>
  </w:abstractNum>
  <w:abstractNum w:abstractNumId="330" w15:restartNumberingAfterBreak="0">
    <w:nsid w:val="7A0C6505"/>
    <w:multiLevelType w:val="multilevel"/>
    <w:tmpl w:val="66622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15:restartNumberingAfterBreak="0">
    <w:nsid w:val="7A36440E"/>
    <w:multiLevelType w:val="multilevel"/>
    <w:tmpl w:val="3EDE1F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7B0B3D"/>
    <w:multiLevelType w:val="multilevel"/>
    <w:tmpl w:val="C068FF50"/>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3" w15:restartNumberingAfterBreak="0">
    <w:nsid w:val="7ABA7C4D"/>
    <w:multiLevelType w:val="multilevel"/>
    <w:tmpl w:val="E6DE5F2A"/>
    <w:lvl w:ilvl="0">
      <w:start w:val="1"/>
      <w:numFmt w:val="bullet"/>
      <w:lvlText w:val=""/>
      <w:lvlJc w:val="left"/>
      <w:pPr>
        <w:ind w:left="717" w:hanging="360"/>
      </w:pPr>
      <w:rPr>
        <w:rFonts w:ascii="Symbol" w:hAnsi="Symbol" w:hint="default"/>
        <w:vertAlign w:val="baseline"/>
      </w:rPr>
    </w:lvl>
    <w:lvl w:ilvl="1">
      <w:start w:val="1"/>
      <w:numFmt w:val="bullet"/>
      <w:lvlText w:val="◦"/>
      <w:lvlJc w:val="left"/>
      <w:pPr>
        <w:ind w:left="1077" w:hanging="360"/>
      </w:pPr>
      <w:rPr>
        <w:rFonts w:ascii="Noto Sans Symbols" w:eastAsia="Noto Sans Symbols" w:hAnsi="Noto Sans Symbols" w:cs="Noto Sans Symbols"/>
        <w:vertAlign w:val="baseline"/>
      </w:rPr>
    </w:lvl>
    <w:lvl w:ilvl="2">
      <w:start w:val="1"/>
      <w:numFmt w:val="bullet"/>
      <w:lvlText w:val="▪"/>
      <w:lvlJc w:val="left"/>
      <w:pPr>
        <w:ind w:left="1437" w:hanging="360"/>
      </w:pPr>
      <w:rPr>
        <w:rFonts w:ascii="Noto Sans Symbols" w:eastAsia="Noto Sans Symbols" w:hAnsi="Noto Sans Symbols" w:cs="Noto Sans Symbols"/>
        <w:vertAlign w:val="baseline"/>
      </w:rPr>
    </w:lvl>
    <w:lvl w:ilvl="3">
      <w:start w:val="1"/>
      <w:numFmt w:val="bullet"/>
      <w:lvlText w:val="●"/>
      <w:lvlJc w:val="left"/>
      <w:pPr>
        <w:ind w:left="1797" w:hanging="360"/>
      </w:pPr>
      <w:rPr>
        <w:rFonts w:ascii="Noto Sans Symbols" w:eastAsia="Noto Sans Symbols" w:hAnsi="Noto Sans Symbols" w:cs="Noto Sans Symbols"/>
        <w:vertAlign w:val="baseline"/>
      </w:rPr>
    </w:lvl>
    <w:lvl w:ilvl="4">
      <w:start w:val="1"/>
      <w:numFmt w:val="bullet"/>
      <w:lvlText w:val="◦"/>
      <w:lvlJc w:val="left"/>
      <w:pPr>
        <w:ind w:left="2157" w:hanging="360"/>
      </w:pPr>
      <w:rPr>
        <w:rFonts w:ascii="Noto Sans Symbols" w:eastAsia="Noto Sans Symbols" w:hAnsi="Noto Sans Symbols" w:cs="Noto Sans Symbols"/>
        <w:vertAlign w:val="baseline"/>
      </w:rPr>
    </w:lvl>
    <w:lvl w:ilvl="5">
      <w:start w:val="1"/>
      <w:numFmt w:val="bullet"/>
      <w:lvlText w:val="▪"/>
      <w:lvlJc w:val="left"/>
      <w:pPr>
        <w:ind w:left="2517" w:hanging="360"/>
      </w:pPr>
      <w:rPr>
        <w:rFonts w:ascii="Noto Sans Symbols" w:eastAsia="Noto Sans Symbols" w:hAnsi="Noto Sans Symbols" w:cs="Noto Sans Symbols"/>
        <w:vertAlign w:val="baseline"/>
      </w:rPr>
    </w:lvl>
    <w:lvl w:ilvl="6">
      <w:start w:val="1"/>
      <w:numFmt w:val="bullet"/>
      <w:lvlText w:val="●"/>
      <w:lvlJc w:val="left"/>
      <w:pPr>
        <w:ind w:left="2877" w:hanging="360"/>
      </w:pPr>
      <w:rPr>
        <w:rFonts w:ascii="Noto Sans Symbols" w:eastAsia="Noto Sans Symbols" w:hAnsi="Noto Sans Symbols" w:cs="Noto Sans Symbols"/>
        <w:vertAlign w:val="baseline"/>
      </w:rPr>
    </w:lvl>
    <w:lvl w:ilvl="7">
      <w:start w:val="1"/>
      <w:numFmt w:val="bullet"/>
      <w:lvlText w:val="◦"/>
      <w:lvlJc w:val="left"/>
      <w:pPr>
        <w:ind w:left="3237" w:hanging="360"/>
      </w:pPr>
      <w:rPr>
        <w:rFonts w:ascii="Noto Sans Symbols" w:eastAsia="Noto Sans Symbols" w:hAnsi="Noto Sans Symbols" w:cs="Noto Sans Symbols"/>
        <w:vertAlign w:val="baseline"/>
      </w:rPr>
    </w:lvl>
    <w:lvl w:ilvl="8">
      <w:start w:val="1"/>
      <w:numFmt w:val="bullet"/>
      <w:lvlText w:val="▪"/>
      <w:lvlJc w:val="left"/>
      <w:pPr>
        <w:ind w:left="3597" w:hanging="360"/>
      </w:pPr>
      <w:rPr>
        <w:rFonts w:ascii="Noto Sans Symbols" w:eastAsia="Noto Sans Symbols" w:hAnsi="Noto Sans Symbols" w:cs="Noto Sans Symbols"/>
        <w:vertAlign w:val="baseline"/>
      </w:rPr>
    </w:lvl>
  </w:abstractNum>
  <w:abstractNum w:abstractNumId="334"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35"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6"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7"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8"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9"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0" w15:restartNumberingAfterBreak="0">
    <w:nsid w:val="7D3D6AEB"/>
    <w:multiLevelType w:val="multilevel"/>
    <w:tmpl w:val="ED684E4A"/>
    <w:lvl w:ilvl="0">
      <w:start w:val="1"/>
      <w:numFmt w:val="bullet"/>
      <w:lvlText w:val=""/>
      <w:lvlJc w:val="left"/>
      <w:pPr>
        <w:tabs>
          <w:tab w:val="num" w:pos="0"/>
        </w:tabs>
        <w:ind w:left="720" w:hanging="360"/>
      </w:pPr>
      <w:rPr>
        <w:rFonts w:ascii="Symbol" w:hAnsi="Symbol" w:cs="Calibri" w:hint="default"/>
        <w:sz w:val="24"/>
        <w:szCs w:val="24"/>
      </w:rPr>
    </w:lvl>
    <w:lvl w:ilvl="1">
      <w:start w:val="1"/>
      <w:numFmt w:val="decimal"/>
      <w:lvlText w:val="%1.%2."/>
      <w:lvlJc w:val="left"/>
      <w:pPr>
        <w:tabs>
          <w:tab w:val="num" w:pos="0"/>
        </w:tabs>
        <w:ind w:left="1080" w:hanging="360"/>
      </w:pPr>
      <w:rPr>
        <w:rFonts w:ascii="Calibri" w:hAnsi="Calibri" w:cs="Calibri"/>
        <w:sz w:val="24"/>
        <w:szCs w:val="24"/>
      </w:rPr>
    </w:lvl>
    <w:lvl w:ilvl="2">
      <w:start w:val="1"/>
      <w:numFmt w:val="decimal"/>
      <w:lvlText w:val="%1.%2.%3."/>
      <w:lvlJc w:val="left"/>
      <w:pPr>
        <w:tabs>
          <w:tab w:val="num" w:pos="0"/>
        </w:tabs>
        <w:ind w:left="1440" w:hanging="360"/>
      </w:pPr>
      <w:rPr>
        <w:rFonts w:ascii="Calibri" w:hAnsi="Calibri" w:cs="Calibri"/>
        <w:sz w:val="24"/>
        <w:szCs w:val="24"/>
      </w:rPr>
    </w:lvl>
    <w:lvl w:ilvl="3">
      <w:start w:val="1"/>
      <w:numFmt w:val="decimal"/>
      <w:lvlText w:val="%1.%2.%3.%4."/>
      <w:lvlJc w:val="left"/>
      <w:pPr>
        <w:tabs>
          <w:tab w:val="num" w:pos="0"/>
        </w:tabs>
        <w:ind w:left="1800" w:hanging="360"/>
      </w:pPr>
      <w:rPr>
        <w:rFonts w:ascii="Calibri" w:hAnsi="Calibri" w:cs="Calibri"/>
        <w:sz w:val="24"/>
        <w:szCs w:val="24"/>
      </w:rPr>
    </w:lvl>
    <w:lvl w:ilvl="4">
      <w:start w:val="1"/>
      <w:numFmt w:val="decimal"/>
      <w:lvlText w:val="%1.%2.%3.%4.%5."/>
      <w:lvlJc w:val="left"/>
      <w:pPr>
        <w:tabs>
          <w:tab w:val="num" w:pos="0"/>
        </w:tabs>
        <w:ind w:left="2160" w:hanging="360"/>
      </w:pPr>
      <w:rPr>
        <w:rFonts w:ascii="Calibri" w:hAnsi="Calibri" w:cs="Calibri"/>
        <w:sz w:val="24"/>
        <w:szCs w:val="24"/>
      </w:rPr>
    </w:lvl>
    <w:lvl w:ilvl="5">
      <w:start w:val="1"/>
      <w:numFmt w:val="decimal"/>
      <w:lvlText w:val="%1.%2.%3.%4.%5.%6."/>
      <w:lvlJc w:val="left"/>
      <w:pPr>
        <w:tabs>
          <w:tab w:val="num" w:pos="0"/>
        </w:tabs>
        <w:ind w:left="2520" w:hanging="360"/>
      </w:pPr>
      <w:rPr>
        <w:rFonts w:ascii="Calibri" w:hAnsi="Calibri" w:cs="Calibri"/>
        <w:sz w:val="24"/>
        <w:szCs w:val="24"/>
      </w:rPr>
    </w:lvl>
    <w:lvl w:ilvl="6">
      <w:start w:val="1"/>
      <w:numFmt w:val="decimal"/>
      <w:lvlText w:val="%1.%2.%3.%4.%5.%6.%7."/>
      <w:lvlJc w:val="left"/>
      <w:pPr>
        <w:tabs>
          <w:tab w:val="num" w:pos="0"/>
        </w:tabs>
        <w:ind w:left="2880" w:hanging="360"/>
      </w:pPr>
      <w:rPr>
        <w:rFonts w:ascii="Calibri" w:hAnsi="Calibri" w:cs="Calibri"/>
        <w:sz w:val="24"/>
        <w:szCs w:val="24"/>
      </w:rPr>
    </w:lvl>
    <w:lvl w:ilvl="7">
      <w:start w:val="1"/>
      <w:numFmt w:val="decimal"/>
      <w:lvlText w:val="%1.%2.%3.%4.%5.%6.%7.%8."/>
      <w:lvlJc w:val="left"/>
      <w:pPr>
        <w:tabs>
          <w:tab w:val="num" w:pos="0"/>
        </w:tabs>
        <w:ind w:left="3240" w:hanging="360"/>
      </w:pPr>
      <w:rPr>
        <w:rFonts w:ascii="Calibri" w:hAnsi="Calibri" w:cs="Calibri"/>
        <w:sz w:val="24"/>
        <w:szCs w:val="24"/>
      </w:rPr>
    </w:lvl>
    <w:lvl w:ilvl="8">
      <w:start w:val="1"/>
      <w:numFmt w:val="decimal"/>
      <w:lvlText w:val="%1.%2.%3.%4.%5.%6.%7.%8.%9."/>
      <w:lvlJc w:val="left"/>
      <w:pPr>
        <w:tabs>
          <w:tab w:val="num" w:pos="0"/>
        </w:tabs>
        <w:ind w:left="3600" w:hanging="360"/>
      </w:pPr>
      <w:rPr>
        <w:rFonts w:ascii="Calibri" w:hAnsi="Calibri" w:cs="Calibri"/>
        <w:sz w:val="24"/>
        <w:szCs w:val="24"/>
      </w:rPr>
    </w:lvl>
  </w:abstractNum>
  <w:abstractNum w:abstractNumId="341" w15:restartNumberingAfterBreak="0">
    <w:nsid w:val="7D7D7D19"/>
    <w:multiLevelType w:val="multilevel"/>
    <w:tmpl w:val="DFF8AF20"/>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440" w:hanging="360"/>
      </w:pPr>
      <w:rPr>
        <w:rFonts w:ascii="Symbol" w:hAnsi="Symbol" w:cs="Symbol"/>
      </w:rPr>
    </w:lvl>
    <w:lvl w:ilvl="2">
      <w:start w:val="1"/>
      <w:numFmt w:val="lowerRoman"/>
      <w:lvlText w:val="%1.%2.%3."/>
      <w:lvlJc w:val="right"/>
      <w:pPr>
        <w:tabs>
          <w:tab w:val="num" w:pos="360"/>
        </w:tabs>
        <w:ind w:left="2160" w:hanging="180"/>
      </w:pPr>
    </w:lvl>
    <w:lvl w:ilvl="3">
      <w:start w:val="1"/>
      <w:numFmt w:val="decimal"/>
      <w:lvlText w:val="%1.%2.%3.%4."/>
      <w:lvlJc w:val="left"/>
      <w:pPr>
        <w:tabs>
          <w:tab w:val="num" w:pos="360"/>
        </w:tabs>
        <w:ind w:left="2880" w:hanging="360"/>
      </w:pPr>
    </w:lvl>
    <w:lvl w:ilvl="4">
      <w:start w:val="1"/>
      <w:numFmt w:val="lowerLetter"/>
      <w:lvlText w:val="%1.%2.%3.%4.%5."/>
      <w:lvlJc w:val="left"/>
      <w:pPr>
        <w:tabs>
          <w:tab w:val="num" w:pos="360"/>
        </w:tabs>
        <w:ind w:left="3600" w:hanging="360"/>
      </w:pPr>
    </w:lvl>
    <w:lvl w:ilvl="5">
      <w:start w:val="1"/>
      <w:numFmt w:val="lowerRoman"/>
      <w:lvlText w:val="%1.%2.%3.%4.%5.%6."/>
      <w:lvlJc w:val="right"/>
      <w:pPr>
        <w:tabs>
          <w:tab w:val="num" w:pos="360"/>
        </w:tabs>
        <w:ind w:left="4320" w:hanging="180"/>
      </w:pPr>
    </w:lvl>
    <w:lvl w:ilvl="6">
      <w:start w:val="1"/>
      <w:numFmt w:val="decimal"/>
      <w:lvlText w:val="%1.%2.%3.%4.%5.%6.%7."/>
      <w:lvlJc w:val="left"/>
      <w:pPr>
        <w:tabs>
          <w:tab w:val="num" w:pos="360"/>
        </w:tabs>
        <w:ind w:left="5040" w:hanging="360"/>
      </w:pPr>
    </w:lvl>
    <w:lvl w:ilvl="7">
      <w:start w:val="1"/>
      <w:numFmt w:val="lowerLetter"/>
      <w:lvlText w:val="%1.%2.%3.%4.%5.%6.%7.%8."/>
      <w:lvlJc w:val="left"/>
      <w:pPr>
        <w:tabs>
          <w:tab w:val="num" w:pos="360"/>
        </w:tabs>
        <w:ind w:left="5760" w:hanging="360"/>
      </w:pPr>
    </w:lvl>
    <w:lvl w:ilvl="8">
      <w:start w:val="1"/>
      <w:numFmt w:val="lowerRoman"/>
      <w:lvlText w:val="%1.%2.%3.%4.%5.%6.%7.%8.%9."/>
      <w:lvlJc w:val="right"/>
      <w:pPr>
        <w:tabs>
          <w:tab w:val="num" w:pos="360"/>
        </w:tabs>
        <w:ind w:left="6480" w:hanging="180"/>
      </w:pPr>
    </w:lvl>
  </w:abstractNum>
  <w:abstractNum w:abstractNumId="342"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3" w15:restartNumberingAfterBreak="0">
    <w:nsid w:val="7E61322A"/>
    <w:multiLevelType w:val="multilevel"/>
    <w:tmpl w:val="62CCAA0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4" w15:restartNumberingAfterBreak="0">
    <w:nsid w:val="7ED20A3B"/>
    <w:multiLevelType w:val="hybridMultilevel"/>
    <w:tmpl w:val="5E7E8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5"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6" w15:restartNumberingAfterBreak="0">
    <w:nsid w:val="7F984991"/>
    <w:multiLevelType w:val="multilevel"/>
    <w:tmpl w:val="04523040"/>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347"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6"/>
  </w:num>
  <w:num w:numId="2">
    <w:abstractNumId w:val="263"/>
  </w:num>
  <w:num w:numId="3">
    <w:abstractNumId w:val="108"/>
  </w:num>
  <w:num w:numId="4">
    <w:abstractNumId w:val="310"/>
  </w:num>
  <w:num w:numId="5">
    <w:abstractNumId w:val="207"/>
  </w:num>
  <w:num w:numId="6">
    <w:abstractNumId w:val="160"/>
  </w:num>
  <w:num w:numId="7">
    <w:abstractNumId w:val="330"/>
  </w:num>
  <w:num w:numId="8">
    <w:abstractNumId w:val="279"/>
  </w:num>
  <w:num w:numId="9">
    <w:abstractNumId w:val="106"/>
  </w:num>
  <w:num w:numId="10">
    <w:abstractNumId w:val="285"/>
  </w:num>
  <w:num w:numId="11">
    <w:abstractNumId w:val="167"/>
  </w:num>
  <w:num w:numId="12">
    <w:abstractNumId w:val="233"/>
  </w:num>
  <w:num w:numId="13">
    <w:abstractNumId w:val="252"/>
  </w:num>
  <w:num w:numId="14">
    <w:abstractNumId w:val="99"/>
  </w:num>
  <w:num w:numId="15">
    <w:abstractNumId w:val="153"/>
  </w:num>
  <w:num w:numId="16">
    <w:abstractNumId w:val="331"/>
  </w:num>
  <w:num w:numId="17">
    <w:abstractNumId w:val="98"/>
  </w:num>
  <w:num w:numId="18">
    <w:abstractNumId w:val="288"/>
  </w:num>
  <w:num w:numId="19">
    <w:abstractNumId w:val="202"/>
  </w:num>
  <w:num w:numId="20">
    <w:abstractNumId w:val="88"/>
  </w:num>
  <w:num w:numId="21">
    <w:abstractNumId w:val="304"/>
  </w:num>
  <w:num w:numId="22">
    <w:abstractNumId w:val="191"/>
  </w:num>
  <w:num w:numId="23">
    <w:abstractNumId w:val="124"/>
  </w:num>
  <w:num w:numId="24">
    <w:abstractNumId w:val="269"/>
  </w:num>
  <w:num w:numId="25">
    <w:abstractNumId w:val="251"/>
  </w:num>
  <w:num w:numId="26">
    <w:abstractNumId w:val="131"/>
  </w:num>
  <w:num w:numId="27">
    <w:abstractNumId w:val="342"/>
  </w:num>
  <w:num w:numId="28">
    <w:abstractNumId w:val="61"/>
  </w:num>
  <w:num w:numId="29">
    <w:abstractNumId w:val="182"/>
  </w:num>
  <w:num w:numId="30">
    <w:abstractNumId w:val="260"/>
  </w:num>
  <w:num w:numId="31">
    <w:abstractNumId w:val="173"/>
  </w:num>
  <w:num w:numId="32">
    <w:abstractNumId w:val="122"/>
  </w:num>
  <w:num w:numId="33">
    <w:abstractNumId w:val="95"/>
  </w:num>
  <w:num w:numId="34">
    <w:abstractNumId w:val="84"/>
  </w:num>
  <w:num w:numId="35">
    <w:abstractNumId w:val="37"/>
  </w:num>
  <w:num w:numId="36">
    <w:abstractNumId w:val="74"/>
  </w:num>
  <w:num w:numId="37">
    <w:abstractNumId w:val="197"/>
  </w:num>
  <w:num w:numId="38">
    <w:abstractNumId w:val="130"/>
  </w:num>
  <w:num w:numId="39">
    <w:abstractNumId w:val="76"/>
  </w:num>
  <w:num w:numId="40">
    <w:abstractNumId w:val="267"/>
  </w:num>
  <w:num w:numId="41">
    <w:abstractNumId w:val="335"/>
  </w:num>
  <w:num w:numId="42">
    <w:abstractNumId w:val="312"/>
  </w:num>
  <w:num w:numId="43">
    <w:abstractNumId w:val="200"/>
  </w:num>
  <w:num w:numId="44">
    <w:abstractNumId w:val="57"/>
  </w:num>
  <w:num w:numId="45">
    <w:abstractNumId w:val="48"/>
  </w:num>
  <w:num w:numId="46">
    <w:abstractNumId w:val="347"/>
  </w:num>
  <w:num w:numId="47">
    <w:abstractNumId w:val="100"/>
  </w:num>
  <w:num w:numId="48">
    <w:abstractNumId w:val="174"/>
  </w:num>
  <w:num w:numId="49">
    <w:abstractNumId w:val="235"/>
  </w:num>
  <w:num w:numId="50">
    <w:abstractNumId w:val="152"/>
  </w:num>
  <w:num w:numId="51">
    <w:abstractNumId w:val="189"/>
  </w:num>
  <w:num w:numId="52">
    <w:abstractNumId w:val="240"/>
  </w:num>
  <w:num w:numId="53">
    <w:abstractNumId w:val="206"/>
  </w:num>
  <w:num w:numId="54">
    <w:abstractNumId w:val="185"/>
  </w:num>
  <w:num w:numId="55">
    <w:abstractNumId w:val="242"/>
  </w:num>
  <w:num w:numId="56">
    <w:abstractNumId w:val="258"/>
  </w:num>
  <w:num w:numId="57">
    <w:abstractNumId w:val="283"/>
  </w:num>
  <w:num w:numId="58">
    <w:abstractNumId w:val="187"/>
  </w:num>
  <w:num w:numId="59">
    <w:abstractNumId w:val="280"/>
  </w:num>
  <w:num w:numId="60">
    <w:abstractNumId w:val="287"/>
  </w:num>
  <w:num w:numId="61">
    <w:abstractNumId w:val="248"/>
  </w:num>
  <w:num w:numId="62">
    <w:abstractNumId w:val="129"/>
  </w:num>
  <w:num w:numId="63">
    <w:abstractNumId w:val="38"/>
  </w:num>
  <w:num w:numId="64">
    <w:abstractNumId w:val="193"/>
  </w:num>
  <w:num w:numId="65">
    <w:abstractNumId w:val="142"/>
  </w:num>
  <w:num w:numId="66">
    <w:abstractNumId w:val="215"/>
  </w:num>
  <w:num w:numId="67">
    <w:abstractNumId w:val="308"/>
  </w:num>
  <w:num w:numId="68">
    <w:abstractNumId w:val="36"/>
  </w:num>
  <w:num w:numId="69">
    <w:abstractNumId w:val="81"/>
  </w:num>
  <w:num w:numId="70">
    <w:abstractNumId w:val="320"/>
  </w:num>
  <w:num w:numId="71">
    <w:abstractNumId w:val="338"/>
  </w:num>
  <w:num w:numId="72">
    <w:abstractNumId w:val="296"/>
  </w:num>
  <w:num w:numId="73">
    <w:abstractNumId w:val="121"/>
  </w:num>
  <w:num w:numId="74">
    <w:abstractNumId w:val="170"/>
  </w:num>
  <w:num w:numId="75">
    <w:abstractNumId w:val="70"/>
  </w:num>
  <w:num w:numId="76">
    <w:abstractNumId w:val="83"/>
  </w:num>
  <w:num w:numId="77">
    <w:abstractNumId w:val="163"/>
  </w:num>
  <w:num w:numId="78">
    <w:abstractNumId w:val="237"/>
  </w:num>
  <w:num w:numId="79">
    <w:abstractNumId w:val="138"/>
  </w:num>
  <w:num w:numId="80">
    <w:abstractNumId w:val="102"/>
  </w:num>
  <w:num w:numId="81">
    <w:abstractNumId w:val="93"/>
  </w:num>
  <w:num w:numId="82">
    <w:abstractNumId w:val="46"/>
  </w:num>
  <w:num w:numId="83">
    <w:abstractNumId w:val="239"/>
  </w:num>
  <w:num w:numId="84">
    <w:abstractNumId w:val="89"/>
  </w:num>
  <w:num w:numId="85">
    <w:abstractNumId w:val="305"/>
  </w:num>
  <w:num w:numId="86">
    <w:abstractNumId w:val="107"/>
  </w:num>
  <w:num w:numId="87">
    <w:abstractNumId w:val="158"/>
  </w:num>
  <w:num w:numId="88">
    <w:abstractNumId w:val="79"/>
  </w:num>
  <w:num w:numId="89">
    <w:abstractNumId w:val="65"/>
  </w:num>
  <w:num w:numId="90">
    <w:abstractNumId w:val="75"/>
  </w:num>
  <w:num w:numId="91">
    <w:abstractNumId w:val="137"/>
  </w:num>
  <w:num w:numId="92">
    <w:abstractNumId w:val="229"/>
  </w:num>
  <w:num w:numId="93">
    <w:abstractNumId w:val="50"/>
  </w:num>
  <w:num w:numId="94">
    <w:abstractNumId w:val="59"/>
  </w:num>
  <w:num w:numId="95">
    <w:abstractNumId w:val="300"/>
  </w:num>
  <w:num w:numId="96">
    <w:abstractNumId w:val="292"/>
  </w:num>
  <w:num w:numId="97">
    <w:abstractNumId w:val="299"/>
  </w:num>
  <w:num w:numId="98">
    <w:abstractNumId w:val="51"/>
  </w:num>
  <w:num w:numId="99">
    <w:abstractNumId w:val="82"/>
  </w:num>
  <w:num w:numId="100">
    <w:abstractNumId w:val="168"/>
  </w:num>
  <w:num w:numId="101">
    <w:abstractNumId w:val="236"/>
  </w:num>
  <w:num w:numId="102">
    <w:abstractNumId w:val="316"/>
  </w:num>
  <w:num w:numId="103">
    <w:abstractNumId w:val="178"/>
  </w:num>
  <w:num w:numId="104">
    <w:abstractNumId w:val="58"/>
  </w:num>
  <w:num w:numId="105">
    <w:abstractNumId w:val="125"/>
  </w:num>
  <w:num w:numId="106">
    <w:abstractNumId w:val="297"/>
  </w:num>
  <w:num w:numId="107">
    <w:abstractNumId w:val="134"/>
  </w:num>
  <w:num w:numId="108">
    <w:abstractNumId w:val="295"/>
  </w:num>
  <w:num w:numId="109">
    <w:abstractNumId w:val="132"/>
  </w:num>
  <w:num w:numId="110">
    <w:abstractNumId w:val="54"/>
  </w:num>
  <w:num w:numId="111">
    <w:abstractNumId w:val="250"/>
  </w:num>
  <w:num w:numId="112">
    <w:abstractNumId w:val="199"/>
  </w:num>
  <w:num w:numId="113">
    <w:abstractNumId w:val="259"/>
  </w:num>
  <w:num w:numId="114">
    <w:abstractNumId w:val="322"/>
  </w:num>
  <w:num w:numId="115">
    <w:abstractNumId w:val="145"/>
  </w:num>
  <w:num w:numId="116">
    <w:abstractNumId w:val="66"/>
  </w:num>
  <w:num w:numId="117">
    <w:abstractNumId w:val="183"/>
  </w:num>
  <w:num w:numId="118">
    <w:abstractNumId w:val="68"/>
  </w:num>
  <w:num w:numId="119">
    <w:abstractNumId w:val="105"/>
  </w:num>
  <w:num w:numId="120">
    <w:abstractNumId w:val="286"/>
  </w:num>
  <w:num w:numId="121">
    <w:abstractNumId w:val="73"/>
  </w:num>
  <w:num w:numId="122">
    <w:abstractNumId w:val="222"/>
  </w:num>
  <w:num w:numId="123">
    <w:abstractNumId w:val="282"/>
  </w:num>
  <w:num w:numId="124">
    <w:abstractNumId w:val="39"/>
  </w:num>
  <w:num w:numId="125">
    <w:abstractNumId w:val="34"/>
  </w:num>
  <w:num w:numId="126">
    <w:abstractNumId w:val="151"/>
  </w:num>
  <w:num w:numId="127">
    <w:abstractNumId w:val="205"/>
  </w:num>
  <w:num w:numId="128">
    <w:abstractNumId w:val="284"/>
  </w:num>
  <w:num w:numId="129">
    <w:abstractNumId w:val="157"/>
  </w:num>
  <w:num w:numId="130">
    <w:abstractNumId w:val="94"/>
  </w:num>
  <w:num w:numId="131">
    <w:abstractNumId w:val="63"/>
  </w:num>
  <w:num w:numId="132">
    <w:abstractNumId w:val="140"/>
  </w:num>
  <w:num w:numId="133">
    <w:abstractNumId w:val="159"/>
  </w:num>
  <w:num w:numId="134">
    <w:abstractNumId w:val="232"/>
  </w:num>
  <w:num w:numId="135">
    <w:abstractNumId w:val="177"/>
  </w:num>
  <w:num w:numId="136">
    <w:abstractNumId w:val="162"/>
  </w:num>
  <w:num w:numId="137">
    <w:abstractNumId w:val="281"/>
  </w:num>
  <w:num w:numId="138">
    <w:abstractNumId w:val="264"/>
  </w:num>
  <w:num w:numId="139">
    <w:abstractNumId w:val="261"/>
  </w:num>
  <w:num w:numId="140">
    <w:abstractNumId w:val="141"/>
  </w:num>
  <w:num w:numId="141">
    <w:abstractNumId w:val="146"/>
  </w:num>
  <w:num w:numId="142">
    <w:abstractNumId w:val="324"/>
  </w:num>
  <w:num w:numId="143">
    <w:abstractNumId w:val="175"/>
  </w:num>
  <w:num w:numId="144">
    <w:abstractNumId w:val="103"/>
  </w:num>
  <w:num w:numId="145">
    <w:abstractNumId w:val="256"/>
  </w:num>
  <w:num w:numId="146">
    <w:abstractNumId w:val="302"/>
  </w:num>
  <w:num w:numId="147">
    <w:abstractNumId w:val="277"/>
  </w:num>
  <w:num w:numId="148">
    <w:abstractNumId w:val="328"/>
  </w:num>
  <w:num w:numId="149">
    <w:abstractNumId w:val="119"/>
  </w:num>
  <w:num w:numId="150">
    <w:abstractNumId w:val="101"/>
  </w:num>
  <w:num w:numId="151">
    <w:abstractNumId w:val="315"/>
  </w:num>
  <w:num w:numId="152">
    <w:abstractNumId w:val="224"/>
  </w:num>
  <w:num w:numId="153">
    <w:abstractNumId w:val="69"/>
  </w:num>
  <w:num w:numId="154">
    <w:abstractNumId w:val="271"/>
  </w:num>
  <w:num w:numId="155">
    <w:abstractNumId w:val="257"/>
  </w:num>
  <w:num w:numId="156">
    <w:abstractNumId w:val="290"/>
  </w:num>
  <w:num w:numId="157">
    <w:abstractNumId w:val="334"/>
  </w:num>
  <w:num w:numId="158">
    <w:abstractNumId w:val="339"/>
  </w:num>
  <w:num w:numId="159">
    <w:abstractNumId w:val="234"/>
  </w:num>
  <w:num w:numId="160">
    <w:abstractNumId w:val="293"/>
  </w:num>
  <w:num w:numId="161">
    <w:abstractNumId w:val="218"/>
  </w:num>
  <w:num w:numId="162">
    <w:abstractNumId w:val="325"/>
  </w:num>
  <w:num w:numId="163">
    <w:abstractNumId w:val="42"/>
  </w:num>
  <w:num w:numId="164">
    <w:abstractNumId w:val="214"/>
  </w:num>
  <w:num w:numId="165">
    <w:abstractNumId w:val="221"/>
  </w:num>
  <w:num w:numId="166">
    <w:abstractNumId w:val="97"/>
  </w:num>
  <w:num w:numId="167">
    <w:abstractNumId w:val="41"/>
  </w:num>
  <w:num w:numId="168">
    <w:abstractNumId w:val="313"/>
  </w:num>
  <w:num w:numId="169">
    <w:abstractNumId w:val="211"/>
  </w:num>
  <w:num w:numId="170">
    <w:abstractNumId w:val="53"/>
  </w:num>
  <w:num w:numId="171">
    <w:abstractNumId w:val="49"/>
  </w:num>
  <w:num w:numId="172">
    <w:abstractNumId w:val="71"/>
  </w:num>
  <w:num w:numId="173">
    <w:abstractNumId w:val="219"/>
  </w:num>
  <w:num w:numId="174">
    <w:abstractNumId w:val="113"/>
  </w:num>
  <w:num w:numId="175">
    <w:abstractNumId w:val="104"/>
  </w:num>
  <w:num w:numId="176">
    <w:abstractNumId w:val="198"/>
  </w:num>
  <w:num w:numId="177">
    <w:abstractNumId w:val="150"/>
  </w:num>
  <w:num w:numId="178">
    <w:abstractNumId w:val="78"/>
  </w:num>
  <w:num w:numId="179">
    <w:abstractNumId w:val="213"/>
  </w:num>
  <w:num w:numId="180">
    <w:abstractNumId w:val="96"/>
  </w:num>
  <w:num w:numId="181">
    <w:abstractNumId w:val="241"/>
  </w:num>
  <w:num w:numId="182">
    <w:abstractNumId w:val="289"/>
  </w:num>
  <w:num w:numId="183">
    <w:abstractNumId w:val="245"/>
  </w:num>
  <w:num w:numId="184">
    <w:abstractNumId w:val="201"/>
  </w:num>
  <w:num w:numId="185">
    <w:abstractNumId w:val="321"/>
  </w:num>
  <w:num w:numId="186">
    <w:abstractNumId w:val="55"/>
  </w:num>
  <w:num w:numId="187">
    <w:abstractNumId w:val="220"/>
  </w:num>
  <w:num w:numId="188">
    <w:abstractNumId w:val="254"/>
  </w:num>
  <w:num w:numId="189">
    <w:abstractNumId w:val="231"/>
  </w:num>
  <w:num w:numId="190">
    <w:abstractNumId w:val="133"/>
  </w:num>
  <w:num w:numId="191">
    <w:abstractNumId w:val="266"/>
  </w:num>
  <w:num w:numId="192">
    <w:abstractNumId w:val="317"/>
  </w:num>
  <w:num w:numId="193">
    <w:abstractNumId w:val="314"/>
  </w:num>
  <w:num w:numId="194">
    <w:abstractNumId w:val="64"/>
  </w:num>
  <w:num w:numId="195">
    <w:abstractNumId w:val="156"/>
  </w:num>
  <w:num w:numId="196">
    <w:abstractNumId w:val="225"/>
  </w:num>
  <w:num w:numId="197">
    <w:abstractNumId w:val="40"/>
  </w:num>
  <w:num w:numId="198">
    <w:abstractNumId w:val="87"/>
  </w:num>
  <w:num w:numId="199">
    <w:abstractNumId w:val="118"/>
  </w:num>
  <w:num w:numId="200">
    <w:abstractNumId w:val="216"/>
  </w:num>
  <w:num w:numId="201">
    <w:abstractNumId w:val="43"/>
  </w:num>
  <w:num w:numId="202">
    <w:abstractNumId w:val="217"/>
  </w:num>
  <w:num w:numId="203">
    <w:abstractNumId w:val="184"/>
  </w:num>
  <w:num w:numId="204">
    <w:abstractNumId w:val="128"/>
  </w:num>
  <w:num w:numId="205">
    <w:abstractNumId w:val="72"/>
  </w:num>
  <w:num w:numId="206">
    <w:abstractNumId w:val="210"/>
  </w:num>
  <w:num w:numId="207">
    <w:abstractNumId w:val="195"/>
  </w:num>
  <w:num w:numId="208">
    <w:abstractNumId w:val="309"/>
  </w:num>
  <w:num w:numId="209">
    <w:abstractNumId w:val="227"/>
  </w:num>
  <w:num w:numId="210">
    <w:abstractNumId w:val="272"/>
  </w:num>
  <w:num w:numId="211">
    <w:abstractNumId w:val="243"/>
  </w:num>
  <w:num w:numId="212">
    <w:abstractNumId w:val="56"/>
  </w:num>
  <w:num w:numId="213">
    <w:abstractNumId w:val="149"/>
  </w:num>
  <w:num w:numId="214">
    <w:abstractNumId w:val="111"/>
  </w:num>
  <w:num w:numId="215">
    <w:abstractNumId w:val="190"/>
  </w:num>
  <w:num w:numId="216">
    <w:abstractNumId w:val="247"/>
  </w:num>
  <w:num w:numId="217">
    <w:abstractNumId w:val="91"/>
  </w:num>
  <w:num w:numId="218">
    <w:abstractNumId w:val="208"/>
  </w:num>
  <w:num w:numId="219">
    <w:abstractNumId w:val="275"/>
  </w:num>
  <w:num w:numId="220">
    <w:abstractNumId w:val="176"/>
  </w:num>
  <w:num w:numId="221">
    <w:abstractNumId w:val="336"/>
  </w:num>
  <w:num w:numId="222">
    <w:abstractNumId w:val="337"/>
  </w:num>
  <w:num w:numId="223">
    <w:abstractNumId w:val="345"/>
  </w:num>
  <w:num w:numId="224">
    <w:abstractNumId w:val="327"/>
  </w:num>
  <w:num w:numId="225">
    <w:abstractNumId w:val="270"/>
  </w:num>
  <w:num w:numId="226">
    <w:abstractNumId w:val="136"/>
  </w:num>
  <w:num w:numId="227">
    <w:abstractNumId w:val="209"/>
  </w:num>
  <w:num w:numId="228">
    <w:abstractNumId w:val="265"/>
  </w:num>
  <w:num w:numId="229">
    <w:abstractNumId w:val="120"/>
  </w:num>
  <w:num w:numId="230">
    <w:abstractNumId w:val="180"/>
  </w:num>
  <w:num w:numId="231">
    <w:abstractNumId w:val="85"/>
  </w:num>
  <w:num w:numId="232">
    <w:abstractNumId w:val="169"/>
  </w:num>
  <w:num w:numId="233">
    <w:abstractNumId w:val="298"/>
  </w:num>
  <w:num w:numId="234">
    <w:abstractNumId w:val="326"/>
  </w:num>
  <w:num w:numId="235">
    <w:abstractNumId w:val="0"/>
  </w:num>
  <w:num w:numId="236">
    <w:abstractNumId w:val="238"/>
  </w:num>
  <w:num w:numId="237">
    <w:abstractNumId w:val="1"/>
  </w:num>
  <w:num w:numId="238">
    <w:abstractNumId w:val="9"/>
  </w:num>
  <w:num w:numId="239">
    <w:abstractNumId w:val="10"/>
  </w:num>
  <w:num w:numId="240">
    <w:abstractNumId w:val="11"/>
  </w:num>
  <w:num w:numId="241">
    <w:abstractNumId w:val="12"/>
  </w:num>
  <w:num w:numId="242">
    <w:abstractNumId w:val="13"/>
  </w:num>
  <w:num w:numId="243">
    <w:abstractNumId w:val="15"/>
  </w:num>
  <w:num w:numId="244">
    <w:abstractNumId w:val="16"/>
  </w:num>
  <w:num w:numId="245">
    <w:abstractNumId w:val="17"/>
  </w:num>
  <w:num w:numId="246">
    <w:abstractNumId w:val="19"/>
  </w:num>
  <w:num w:numId="247">
    <w:abstractNumId w:val="20"/>
  </w:num>
  <w:num w:numId="248">
    <w:abstractNumId w:val="21"/>
  </w:num>
  <w:num w:numId="249">
    <w:abstractNumId w:val="22"/>
  </w:num>
  <w:num w:numId="250">
    <w:abstractNumId w:val="23"/>
  </w:num>
  <w:num w:numId="251">
    <w:abstractNumId w:val="24"/>
  </w:num>
  <w:num w:numId="252">
    <w:abstractNumId w:val="25"/>
  </w:num>
  <w:num w:numId="253">
    <w:abstractNumId w:val="26"/>
  </w:num>
  <w:num w:numId="254">
    <w:abstractNumId w:val="27"/>
  </w:num>
  <w:num w:numId="255">
    <w:abstractNumId w:val="28"/>
  </w:num>
  <w:num w:numId="256">
    <w:abstractNumId w:val="29"/>
  </w:num>
  <w:num w:numId="257">
    <w:abstractNumId w:val="30"/>
  </w:num>
  <w:num w:numId="258">
    <w:abstractNumId w:val="31"/>
  </w:num>
  <w:num w:numId="259">
    <w:abstractNumId w:val="32"/>
  </w:num>
  <w:num w:numId="260">
    <w:abstractNumId w:val="33"/>
  </w:num>
  <w:num w:numId="261">
    <w:abstractNumId w:val="148"/>
  </w:num>
  <w:num w:numId="262">
    <w:abstractNumId w:val="341"/>
  </w:num>
  <w:num w:numId="263">
    <w:abstractNumId w:val="204"/>
  </w:num>
  <w:num w:numId="264">
    <w:abstractNumId w:val="67"/>
  </w:num>
  <w:num w:numId="265">
    <w:abstractNumId w:val="294"/>
  </w:num>
  <w:num w:numId="266">
    <w:abstractNumId w:val="274"/>
  </w:num>
  <w:num w:numId="267">
    <w:abstractNumId w:val="344"/>
  </w:num>
  <w:num w:numId="268">
    <w:abstractNumId w:val="80"/>
  </w:num>
  <w:num w:numId="269">
    <w:abstractNumId w:val="301"/>
  </w:num>
  <w:num w:numId="270">
    <w:abstractNumId w:val="340"/>
  </w:num>
  <w:num w:numId="271">
    <w:abstractNumId w:val="255"/>
  </w:num>
  <w:num w:numId="272">
    <w:abstractNumId w:val="123"/>
  </w:num>
  <w:num w:numId="273">
    <w:abstractNumId w:val="154"/>
  </w:num>
  <w:num w:numId="274">
    <w:abstractNumId w:val="179"/>
  </w:num>
  <w:num w:numId="275">
    <w:abstractNumId w:val="139"/>
  </w:num>
  <w:num w:numId="276">
    <w:abstractNumId w:val="60"/>
  </w:num>
  <w:num w:numId="277">
    <w:abstractNumId w:val="223"/>
  </w:num>
  <w:num w:numId="278">
    <w:abstractNumId w:val="92"/>
  </w:num>
  <w:num w:numId="279">
    <w:abstractNumId w:val="115"/>
  </w:num>
  <w:num w:numId="280">
    <w:abstractNumId w:val="47"/>
  </w:num>
  <w:num w:numId="281">
    <w:abstractNumId w:val="86"/>
  </w:num>
  <w:num w:numId="282">
    <w:abstractNumId w:val="319"/>
  </w:num>
  <w:num w:numId="283">
    <w:abstractNumId w:val="311"/>
  </w:num>
  <w:num w:numId="284">
    <w:abstractNumId w:val="35"/>
  </w:num>
  <w:num w:numId="285">
    <w:abstractNumId w:val="333"/>
  </w:num>
  <w:num w:numId="286">
    <w:abstractNumId w:val="164"/>
  </w:num>
  <w:num w:numId="287">
    <w:abstractNumId w:val="291"/>
  </w:num>
  <w:num w:numId="288">
    <w:abstractNumId w:val="346"/>
  </w:num>
  <w:num w:numId="289">
    <w:abstractNumId w:val="44"/>
  </w:num>
  <w:num w:numId="290">
    <w:abstractNumId w:val="303"/>
  </w:num>
  <w:num w:numId="291">
    <w:abstractNumId w:val="188"/>
  </w:num>
  <w:num w:numId="292">
    <w:abstractNumId w:val="278"/>
  </w:num>
  <w:num w:numId="293">
    <w:abstractNumId w:val="45"/>
  </w:num>
  <w:num w:numId="294">
    <w:abstractNumId w:val="114"/>
  </w:num>
  <w:num w:numId="295">
    <w:abstractNumId w:val="52"/>
  </w:num>
  <w:num w:numId="296">
    <w:abstractNumId w:val="268"/>
  </w:num>
  <w:num w:numId="297">
    <w:abstractNumId w:val="332"/>
  </w:num>
  <w:num w:numId="298">
    <w:abstractNumId w:val="230"/>
  </w:num>
  <w:num w:numId="299">
    <w:abstractNumId w:val="273"/>
  </w:num>
  <w:num w:numId="300">
    <w:abstractNumId w:val="203"/>
  </w:num>
  <w:num w:numId="301">
    <w:abstractNumId w:val="196"/>
  </w:num>
  <w:num w:numId="302">
    <w:abstractNumId w:val="161"/>
  </w:num>
  <w:num w:numId="303">
    <w:abstractNumId w:val="194"/>
  </w:num>
  <w:num w:numId="304">
    <w:abstractNumId w:val="249"/>
  </w:num>
  <w:num w:numId="305">
    <w:abstractNumId w:val="244"/>
  </w:num>
  <w:num w:numId="306">
    <w:abstractNumId w:val="144"/>
  </w:num>
  <w:num w:numId="307">
    <w:abstractNumId w:val="127"/>
  </w:num>
  <w:num w:numId="308">
    <w:abstractNumId w:val="343"/>
  </w:num>
  <w:num w:numId="309">
    <w:abstractNumId w:val="62"/>
  </w:num>
  <w:num w:numId="310">
    <w:abstractNumId w:val="323"/>
  </w:num>
  <w:num w:numId="311">
    <w:abstractNumId w:val="307"/>
  </w:num>
  <w:num w:numId="312">
    <w:abstractNumId w:val="165"/>
  </w:num>
  <w:num w:numId="313">
    <w:abstractNumId w:val="155"/>
  </w:num>
  <w:num w:numId="314">
    <w:abstractNumId w:val="143"/>
  </w:num>
  <w:num w:numId="315">
    <w:abstractNumId w:val="109"/>
  </w:num>
  <w:num w:numId="316">
    <w:abstractNumId w:val="77"/>
  </w:num>
  <w:num w:numId="317">
    <w:abstractNumId w:val="90"/>
  </w:num>
  <w:num w:numId="318">
    <w:abstractNumId w:val="116"/>
  </w:num>
  <w:num w:numId="319">
    <w:abstractNumId w:val="253"/>
  </w:num>
  <w:num w:numId="320">
    <w:abstractNumId w:val="117"/>
  </w:num>
  <w:num w:numId="321">
    <w:abstractNumId w:val="329"/>
  </w:num>
  <w:num w:numId="322">
    <w:abstractNumId w:val="262"/>
  </w:num>
  <w:num w:numId="323">
    <w:abstractNumId w:val="186"/>
  </w:num>
  <w:num w:numId="324">
    <w:abstractNumId w:val="172"/>
  </w:num>
  <w:num w:numId="325">
    <w:abstractNumId w:val="147"/>
  </w:num>
  <w:num w:numId="326">
    <w:abstractNumId w:val="306"/>
  </w:num>
  <w:num w:numId="327">
    <w:abstractNumId w:val="126"/>
  </w:num>
  <w:num w:numId="328">
    <w:abstractNumId w:val="166"/>
  </w:num>
  <w:num w:numId="329">
    <w:abstractNumId w:val="228"/>
  </w:num>
  <w:num w:numId="330">
    <w:abstractNumId w:val="171"/>
  </w:num>
  <w:num w:numId="331">
    <w:abstractNumId w:val="192"/>
  </w:num>
  <w:num w:numId="332">
    <w:abstractNumId w:val="246"/>
  </w:num>
  <w:num w:numId="333">
    <w:abstractNumId w:val="112"/>
  </w:num>
  <w:num w:numId="334">
    <w:abstractNumId w:val="135"/>
  </w:num>
  <w:num w:numId="335">
    <w:abstractNumId w:val="110"/>
  </w:num>
  <w:num w:numId="336">
    <w:abstractNumId w:val="181"/>
  </w:num>
  <w:num w:numId="337">
    <w:abstractNumId w:val="212"/>
  </w:num>
  <w:num w:numId="338">
    <w:abstractNumId w:val="318"/>
  </w:num>
  <w:num w:numId="339">
    <w:abstractNumId w:val="276"/>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FC"/>
    <w:rsid w:val="0000380C"/>
    <w:rsid w:val="000047CA"/>
    <w:rsid w:val="0000593B"/>
    <w:rsid w:val="00014B21"/>
    <w:rsid w:val="00046922"/>
    <w:rsid w:val="00056DFC"/>
    <w:rsid w:val="0008239F"/>
    <w:rsid w:val="0009705F"/>
    <w:rsid w:val="00097654"/>
    <w:rsid w:val="000C2689"/>
    <w:rsid w:val="00114384"/>
    <w:rsid w:val="0013038A"/>
    <w:rsid w:val="00134E76"/>
    <w:rsid w:val="00141C3D"/>
    <w:rsid w:val="001610B8"/>
    <w:rsid w:val="001D519C"/>
    <w:rsid w:val="001D581D"/>
    <w:rsid w:val="002054C9"/>
    <w:rsid w:val="002140A7"/>
    <w:rsid w:val="00221F70"/>
    <w:rsid w:val="00225D59"/>
    <w:rsid w:val="00240A8C"/>
    <w:rsid w:val="002431EB"/>
    <w:rsid w:val="00256E24"/>
    <w:rsid w:val="00263EF4"/>
    <w:rsid w:val="002A7D90"/>
    <w:rsid w:val="002B0E2A"/>
    <w:rsid w:val="002D4426"/>
    <w:rsid w:val="002D6265"/>
    <w:rsid w:val="002E0B74"/>
    <w:rsid w:val="00344C4A"/>
    <w:rsid w:val="00351B0B"/>
    <w:rsid w:val="003545CA"/>
    <w:rsid w:val="003727A9"/>
    <w:rsid w:val="00380B23"/>
    <w:rsid w:val="00391174"/>
    <w:rsid w:val="003A689E"/>
    <w:rsid w:val="003C1521"/>
    <w:rsid w:val="003E7AE8"/>
    <w:rsid w:val="00404BC3"/>
    <w:rsid w:val="0045684F"/>
    <w:rsid w:val="004621DA"/>
    <w:rsid w:val="00490D4B"/>
    <w:rsid w:val="004A036A"/>
    <w:rsid w:val="004C4F9C"/>
    <w:rsid w:val="004C7CBB"/>
    <w:rsid w:val="0050082A"/>
    <w:rsid w:val="00501298"/>
    <w:rsid w:val="00521082"/>
    <w:rsid w:val="0053215A"/>
    <w:rsid w:val="00534393"/>
    <w:rsid w:val="00543C95"/>
    <w:rsid w:val="0056524C"/>
    <w:rsid w:val="00566AC0"/>
    <w:rsid w:val="005907A2"/>
    <w:rsid w:val="00592794"/>
    <w:rsid w:val="005A165C"/>
    <w:rsid w:val="005C0759"/>
    <w:rsid w:val="005F4D3F"/>
    <w:rsid w:val="00611672"/>
    <w:rsid w:val="006344D4"/>
    <w:rsid w:val="006525F9"/>
    <w:rsid w:val="006578D5"/>
    <w:rsid w:val="00663AE6"/>
    <w:rsid w:val="00666756"/>
    <w:rsid w:val="00673D4F"/>
    <w:rsid w:val="006B6EB1"/>
    <w:rsid w:val="006D53AB"/>
    <w:rsid w:val="00710FAD"/>
    <w:rsid w:val="00725037"/>
    <w:rsid w:val="00743D92"/>
    <w:rsid w:val="00761CA6"/>
    <w:rsid w:val="00773525"/>
    <w:rsid w:val="007A035D"/>
    <w:rsid w:val="007B22A3"/>
    <w:rsid w:val="007C3C61"/>
    <w:rsid w:val="007F084D"/>
    <w:rsid w:val="00832C8E"/>
    <w:rsid w:val="00862E80"/>
    <w:rsid w:val="00865EE9"/>
    <w:rsid w:val="00883607"/>
    <w:rsid w:val="0088604D"/>
    <w:rsid w:val="008A1DB0"/>
    <w:rsid w:val="008C408D"/>
    <w:rsid w:val="008C53D5"/>
    <w:rsid w:val="008E2010"/>
    <w:rsid w:val="008F503C"/>
    <w:rsid w:val="00900978"/>
    <w:rsid w:val="009037CA"/>
    <w:rsid w:val="00943982"/>
    <w:rsid w:val="00984671"/>
    <w:rsid w:val="0099313C"/>
    <w:rsid w:val="009A3955"/>
    <w:rsid w:val="009B7EAC"/>
    <w:rsid w:val="009F220F"/>
    <w:rsid w:val="009F532C"/>
    <w:rsid w:val="00A04215"/>
    <w:rsid w:val="00A11A2A"/>
    <w:rsid w:val="00A340D7"/>
    <w:rsid w:val="00A60821"/>
    <w:rsid w:val="00A8061F"/>
    <w:rsid w:val="00A85EB1"/>
    <w:rsid w:val="00A91499"/>
    <w:rsid w:val="00A94DAC"/>
    <w:rsid w:val="00AA6846"/>
    <w:rsid w:val="00AC1C31"/>
    <w:rsid w:val="00AC27E5"/>
    <w:rsid w:val="00B22085"/>
    <w:rsid w:val="00B53B53"/>
    <w:rsid w:val="00B77FE0"/>
    <w:rsid w:val="00B87F97"/>
    <w:rsid w:val="00BF0418"/>
    <w:rsid w:val="00C74543"/>
    <w:rsid w:val="00C905CA"/>
    <w:rsid w:val="00C96BAF"/>
    <w:rsid w:val="00C97C18"/>
    <w:rsid w:val="00CA065C"/>
    <w:rsid w:val="00CB5E9B"/>
    <w:rsid w:val="00CD54BF"/>
    <w:rsid w:val="00CF5105"/>
    <w:rsid w:val="00CF62DA"/>
    <w:rsid w:val="00D84C6B"/>
    <w:rsid w:val="00DA60CB"/>
    <w:rsid w:val="00DB4C73"/>
    <w:rsid w:val="00DE46DF"/>
    <w:rsid w:val="00DF4C17"/>
    <w:rsid w:val="00DF6DEE"/>
    <w:rsid w:val="00E00AF4"/>
    <w:rsid w:val="00E14E06"/>
    <w:rsid w:val="00E432DD"/>
    <w:rsid w:val="00E543D2"/>
    <w:rsid w:val="00E66590"/>
    <w:rsid w:val="00E9318C"/>
    <w:rsid w:val="00EA7432"/>
    <w:rsid w:val="00EB5935"/>
    <w:rsid w:val="00EC1AB3"/>
    <w:rsid w:val="00EC604C"/>
    <w:rsid w:val="00EF71A8"/>
    <w:rsid w:val="00F01E23"/>
    <w:rsid w:val="00F1018E"/>
    <w:rsid w:val="00F2032D"/>
    <w:rsid w:val="00F2372D"/>
    <w:rsid w:val="00F919AB"/>
    <w:rsid w:val="00FC6528"/>
    <w:rsid w:val="00FD215D"/>
    <w:rsid w:val="00FD70AF"/>
    <w:rsid w:val="00FE34F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75C6"/>
  <w15:docId w15:val="{0AD24387-7759-452B-AAAE-82536C1C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77FE0"/>
    <w:pPr>
      <w:widowControl w:val="0"/>
      <w:spacing w:line="1" w:lineRule="atLeast"/>
      <w:ind w:leftChars="-1" w:left="-1" w:hangingChars="1" w:hanging="1"/>
      <w:textDirection w:val="btLr"/>
      <w:textAlignment w:val="top"/>
      <w:outlineLvl w:val="0"/>
    </w:pPr>
    <w:rPr>
      <w:position w:val="-1"/>
      <w:lang w:eastAsia="ar-SA"/>
    </w:rPr>
  </w:style>
  <w:style w:type="paragraph" w:styleId="berschrift1">
    <w:name w:val="heading 1"/>
    <w:basedOn w:val="Standard1"/>
    <w:next w:val="Standard1"/>
    <w:qFormat/>
    <w:pPr>
      <w:keepNext/>
      <w:keepLines/>
      <w:spacing w:before="240" w:after="120"/>
    </w:pPr>
    <w:rPr>
      <w:rFonts w:ascii="Calibri Light" w:eastAsia="F" w:hAnsi="Calibri Light" w:cs="F"/>
      <w:color w:val="2F5496"/>
      <w:sz w:val="32"/>
      <w:szCs w:val="32"/>
    </w:rPr>
  </w:style>
  <w:style w:type="paragraph" w:styleId="berschrift2">
    <w:name w:val="heading 2"/>
    <w:basedOn w:val="Standard1"/>
    <w:next w:val="Standard1"/>
    <w:link w:val="berschrift2Zchn"/>
    <w:unhideWhenUsed/>
    <w:qFormat/>
    <w:pPr>
      <w:keepNext/>
      <w:keepLines/>
      <w:spacing w:before="40" w:after="120"/>
      <w:outlineLvl w:val="1"/>
    </w:pPr>
    <w:rPr>
      <w:rFonts w:ascii="Calibri Light" w:eastAsia="F" w:hAnsi="Calibri Light" w:cs="F"/>
      <w:color w:val="2F5496"/>
      <w:sz w:val="26"/>
      <w:szCs w:val="26"/>
    </w:rPr>
  </w:style>
  <w:style w:type="paragraph" w:styleId="berschrift3">
    <w:name w:val="heading 3"/>
    <w:basedOn w:val="Standard1"/>
    <w:next w:val="Standard1"/>
    <w:unhideWhenUsed/>
    <w:qFormat/>
    <w:pPr>
      <w:keepNext/>
      <w:keepLines/>
      <w:spacing w:before="40" w:after="120"/>
      <w:outlineLvl w:val="2"/>
    </w:pPr>
    <w:rPr>
      <w:rFonts w:ascii="Calibri Light" w:eastAsia="F" w:hAnsi="Calibri Light" w:cs="F"/>
      <w:color w:val="1F3763"/>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Carpredefinitoparagrafo">
    <w:name w:val="Car. predefinito paragrafo"/>
    <w:rPr>
      <w:w w:val="100"/>
      <w:position w:val="-1"/>
      <w:effect w:val="none"/>
      <w:vertAlign w:val="baseline"/>
      <w:cs w:val="0"/>
      <w:em w:val="none"/>
    </w:rPr>
  </w:style>
  <w:style w:type="character" w:customStyle="1" w:styleId="WW8Num1z0">
    <w:name w:val="WW8Num1z0"/>
    <w:rPr>
      <w:rFonts w:ascii="Symbol" w:eastAsia="Symbol" w:hAnsi="Symbol" w:cs="OpenSymbol"/>
      <w:w w:val="100"/>
      <w:position w:val="-1"/>
      <w:effect w:val="none"/>
      <w:vertAlign w:val="baseline"/>
      <w:cs w:val="0"/>
      <w:em w:val="none"/>
    </w:rPr>
  </w:style>
  <w:style w:type="character" w:customStyle="1" w:styleId="WW8Num1z1">
    <w:name w:val="WW8Num1z1"/>
    <w:rPr>
      <w:rFonts w:ascii="OpenSymbol" w:eastAsia="OpenSymbol" w:hAnsi="OpenSymbol" w:cs="OpenSymbol"/>
      <w:w w:val="100"/>
      <w:position w:val="-1"/>
      <w:effect w:val="none"/>
      <w:vertAlign w:val="baseline"/>
      <w:cs w:val="0"/>
      <w:em w:val="none"/>
    </w:rPr>
  </w:style>
  <w:style w:type="character" w:customStyle="1" w:styleId="Absatz-Standardschriftart1">
    <w:name w:val="Absatz-Standardschriftart1"/>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8Num2z0">
    <w:name w:val="WW8Num2z0"/>
    <w:rPr>
      <w:rFonts w:ascii="Symbol" w:eastAsia="Symbol" w:hAnsi="Symbol" w:cs="OpenSymbol"/>
      <w:w w:val="100"/>
      <w:position w:val="-1"/>
      <w:effect w:val="none"/>
      <w:vertAlign w:val="baseline"/>
      <w:cs w:val="0"/>
      <w:em w:val="none"/>
    </w:rPr>
  </w:style>
  <w:style w:type="character" w:customStyle="1" w:styleId="WW8Num2z1">
    <w:name w:val="WW8Num2z1"/>
    <w:rPr>
      <w:rFonts w:ascii="OpenSymbol" w:eastAsia="OpenSymbol" w:hAnsi="OpenSymbol" w:cs="OpenSymbol"/>
      <w:w w:val="100"/>
      <w:position w:val="-1"/>
      <w:effect w:val="none"/>
      <w:vertAlign w:val="baseline"/>
      <w:cs w:val="0"/>
      <w:em w:val="none"/>
    </w:rPr>
  </w:style>
  <w:style w:type="character" w:customStyle="1" w:styleId="WW8Num5z0">
    <w:name w:val="WW8Num5z0"/>
    <w:rPr>
      <w:rFonts w:ascii="Symbol" w:eastAsia="Symbol" w:hAnsi="Symbol" w:cs="OpenSymbol"/>
      <w:w w:val="100"/>
      <w:position w:val="-1"/>
      <w:effect w:val="none"/>
      <w:vertAlign w:val="baseline"/>
      <w:cs w:val="0"/>
      <w:em w:val="none"/>
    </w:rPr>
  </w:style>
  <w:style w:type="character" w:customStyle="1" w:styleId="WW8Num5z1">
    <w:name w:val="WW8Num5z1"/>
    <w:rPr>
      <w:rFonts w:ascii="OpenSymbol" w:eastAsia="OpenSymbol" w:hAnsi="OpenSymbol" w:cs="OpenSymbol"/>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8Num3z0">
    <w:name w:val="WW8Num3z0"/>
    <w:rPr>
      <w:rFonts w:ascii="Symbol" w:eastAsia="Symbol" w:hAnsi="Symbol" w:cs="OpenSymbol"/>
      <w:w w:val="100"/>
      <w:position w:val="-1"/>
      <w:effect w:val="none"/>
      <w:vertAlign w:val="baseline"/>
      <w:cs w:val="0"/>
      <w:em w:val="none"/>
    </w:rPr>
  </w:style>
  <w:style w:type="character" w:customStyle="1" w:styleId="WW8Num3z1">
    <w:name w:val="WW8Num3z1"/>
    <w:rPr>
      <w:rFonts w:ascii="OpenSymbol" w:eastAsia="OpenSymbol" w:hAnsi="OpenSymbol" w:cs="OpenSymbol"/>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customStyle="1" w:styleId="Internetlink">
    <w:name w:val="Internet link"/>
    <w:rPr>
      <w:color w:val="000080"/>
      <w:w w:val="100"/>
      <w:position w:val="-1"/>
      <w:u w:val="single"/>
      <w:effect w:val="none"/>
      <w:vertAlign w:val="baseline"/>
      <w:cs w:val="0"/>
      <w:em w:val="none"/>
    </w:rPr>
  </w:style>
  <w:style w:type="character" w:customStyle="1" w:styleId="VisitedInternetLink">
    <w:name w:val="Visited Internet Link"/>
    <w:rPr>
      <w:color w:val="800000"/>
      <w:w w:val="100"/>
      <w:position w:val="-1"/>
      <w:u w:val="single"/>
      <w:effect w:val="none"/>
      <w:vertAlign w:val="baseline"/>
      <w:cs w:val="0"/>
      <w:em w:val="none"/>
    </w:rPr>
  </w:style>
  <w:style w:type="character" w:customStyle="1" w:styleId="TestonotaapidipaginaCarattere">
    <w:name w:val="Testo nota a piè di pagina Carattere"/>
    <w:rPr>
      <w:rFonts w:ascii="Nimbus Roman No9 L" w:eastAsia="DejaVu Sans" w:hAnsi="Nimbus Roman No9 L" w:cs="Nimbus Roman No9 L"/>
      <w:w w:val="100"/>
      <w:kern w:val="1"/>
      <w:position w:val="-1"/>
      <w:effect w:val="none"/>
      <w:vertAlign w:val="baseline"/>
      <w:cs w:val="0"/>
      <w:em w:val="none"/>
      <w:lang w:val="en-GB"/>
    </w:rPr>
  </w:style>
  <w:style w:type="character" w:styleId="Funotenzeichen">
    <w:name w:val="footnote reference"/>
    <w:rPr>
      <w:w w:val="100"/>
      <w:position w:val="-1"/>
      <w:effect w:val="none"/>
      <w:vertAlign w:val="superscript"/>
      <w:cs w:val="0"/>
      <w:em w:val="none"/>
    </w:rPr>
  </w:style>
  <w:style w:type="character" w:customStyle="1" w:styleId="Caratteredellanota">
    <w:name w:val="Carattere della nota"/>
    <w:rPr>
      <w:w w:val="100"/>
      <w:position w:val="-1"/>
      <w:effect w:val="none"/>
      <w:vertAlign w:val="superscript"/>
      <w:cs w:val="0"/>
      <w:em w:val="none"/>
    </w:rPr>
  </w:style>
  <w:style w:type="character" w:customStyle="1" w:styleId="PidipaginaCarattere">
    <w:name w:val="Piè di pagina Carattere"/>
    <w:rPr>
      <w:rFonts w:ascii="Nimbus Roman No9 L" w:eastAsia="DejaVu Sans" w:hAnsi="Nimbus Roman No9 L" w:cs="Nimbus Roman No9 L"/>
      <w:w w:val="100"/>
      <w:kern w:val="1"/>
      <w:position w:val="-1"/>
      <w:sz w:val="24"/>
      <w:szCs w:val="24"/>
      <w:effect w:val="none"/>
      <w:vertAlign w:val="baseline"/>
      <w:cs w:val="0"/>
      <w:em w:val="none"/>
      <w:lang w:val="en-GB"/>
    </w:rPr>
  </w:style>
  <w:style w:type="character" w:customStyle="1" w:styleId="Rimandocommento">
    <w:name w:val="Rimando commento"/>
    <w:rPr>
      <w:w w:val="100"/>
      <w:position w:val="-1"/>
      <w:sz w:val="16"/>
      <w:szCs w:val="16"/>
      <w:effect w:val="none"/>
      <w:vertAlign w:val="baseline"/>
      <w:cs w:val="0"/>
      <w:em w:val="none"/>
    </w:rPr>
  </w:style>
  <w:style w:type="character" w:customStyle="1" w:styleId="TestocommentoCarattere">
    <w:name w:val="Testo commento Carattere"/>
    <w:rPr>
      <w:rFonts w:ascii="Calibri" w:eastAsia="Calibri" w:hAnsi="Calibri" w:cs="Calibri"/>
      <w:w w:val="100"/>
      <w:position w:val="-1"/>
      <w:effect w:val="none"/>
      <w:vertAlign w:val="baseline"/>
      <w:cs w:val="0"/>
      <w:em w:val="none"/>
    </w:rPr>
  </w:style>
  <w:style w:type="character" w:customStyle="1" w:styleId="SoggettocommentoCarattere">
    <w:name w:val="Soggetto commento Carattere"/>
    <w:rPr>
      <w:rFonts w:ascii="Nimbus Roman No9 L" w:eastAsia="DejaVu Sans" w:hAnsi="Nimbus Roman No9 L" w:cs="Nimbus Roman No9 L"/>
      <w:b/>
      <w:bCs/>
      <w:w w:val="100"/>
      <w:kern w:val="1"/>
      <w:position w:val="-1"/>
      <w:effect w:val="none"/>
      <w:vertAlign w:val="baseline"/>
      <w:cs w:val="0"/>
      <w:em w:val="none"/>
    </w:rPr>
  </w:style>
  <w:style w:type="character" w:customStyle="1" w:styleId="Menzionenonrisolta1">
    <w:name w:val="Menzione non risolta1"/>
    <w:rPr>
      <w:color w:val="605E5C"/>
      <w:w w:val="100"/>
      <w:position w:val="-1"/>
      <w:effect w:val="none"/>
      <w:shd w:val="clear" w:color="auto" w:fill="E1DFDD"/>
      <w:vertAlign w:val="baseline"/>
      <w:cs w:val="0"/>
      <w:em w:val="none"/>
    </w:rPr>
  </w:style>
  <w:style w:type="character" w:customStyle="1" w:styleId="Titolo2Carattere">
    <w:name w:val="Titolo 2 Carattere"/>
    <w:rPr>
      <w:rFonts w:ascii="Calibri Light" w:eastAsia="F" w:hAnsi="Calibri Light" w:cs="F"/>
      <w:color w:val="2F5496"/>
      <w:w w:val="100"/>
      <w:kern w:val="1"/>
      <w:position w:val="-1"/>
      <w:sz w:val="26"/>
      <w:szCs w:val="26"/>
      <w:effect w:val="none"/>
      <w:vertAlign w:val="baseline"/>
      <w:cs w:val="0"/>
      <w:em w:val="none"/>
      <w:lang w:val="en-GB"/>
    </w:rPr>
  </w:style>
  <w:style w:type="character" w:customStyle="1" w:styleId="Titolo1Carattere">
    <w:name w:val="Titolo 1 Carattere"/>
    <w:rPr>
      <w:rFonts w:ascii="Calibri Light" w:eastAsia="F" w:hAnsi="Calibri Light" w:cs="F"/>
      <w:color w:val="2F5496"/>
      <w:w w:val="100"/>
      <w:kern w:val="1"/>
      <w:position w:val="-1"/>
      <w:sz w:val="32"/>
      <w:szCs w:val="32"/>
      <w:effect w:val="none"/>
      <w:vertAlign w:val="baseline"/>
      <w:cs w:val="0"/>
      <w:em w:val="none"/>
      <w:lang w:val="en-GB"/>
    </w:rPr>
  </w:style>
  <w:style w:type="character" w:customStyle="1" w:styleId="Titolo3Carattere">
    <w:name w:val="Titolo 3 Carattere"/>
    <w:rPr>
      <w:rFonts w:ascii="Calibri Light" w:eastAsia="F" w:hAnsi="Calibri Light" w:cs="F"/>
      <w:color w:val="1F3763"/>
      <w:w w:val="100"/>
      <w:kern w:val="1"/>
      <w:position w:val="-1"/>
      <w:sz w:val="24"/>
      <w:szCs w:val="24"/>
      <w:effect w:val="none"/>
      <w:vertAlign w:val="baseline"/>
      <w:cs w:val="0"/>
      <w:em w:val="none"/>
      <w:lang w:val="en-GB"/>
    </w:rPr>
  </w:style>
  <w:style w:type="character" w:customStyle="1" w:styleId="Menzionenonrisolta2">
    <w:name w:val="Menzione non risolta2"/>
    <w:rPr>
      <w:color w:val="605E5C"/>
      <w:w w:val="100"/>
      <w:position w:val="-1"/>
      <w:effect w:val="none"/>
      <w:shd w:val="clear" w:color="auto" w:fill="E1DFDD"/>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6">
    <w:name w:val="ListLabel 6"/>
    <w:rPr>
      <w:w w:val="100"/>
      <w:position w:val="-1"/>
      <w:effect w:val="none"/>
      <w:vertAlign w:val="baseline"/>
      <w:cs w:val="0"/>
      <w:em w:val="none"/>
    </w:rPr>
  </w:style>
  <w:style w:type="character" w:customStyle="1" w:styleId="ListLabel7">
    <w:name w:val="ListLabel 7"/>
    <w:rPr>
      <w:w w:val="100"/>
      <w:position w:val="-1"/>
      <w:effect w:val="none"/>
      <w:vertAlign w:val="baseline"/>
      <w:cs w:val="0"/>
      <w:em w:val="none"/>
    </w:rPr>
  </w:style>
  <w:style w:type="character" w:customStyle="1" w:styleId="ListLabel8">
    <w:name w:val="ListLabel 8"/>
    <w:rPr>
      <w:w w:val="100"/>
      <w:position w:val="-1"/>
      <w:effect w:val="none"/>
      <w:vertAlign w:val="baseline"/>
      <w:cs w:val="0"/>
      <w:em w:val="none"/>
    </w:rPr>
  </w:style>
  <w:style w:type="character" w:customStyle="1" w:styleId="ListLabel9">
    <w:name w:val="ListLabel 9"/>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11">
    <w:name w:val="ListLabel 11"/>
    <w:rPr>
      <w:w w:val="100"/>
      <w:position w:val="-1"/>
      <w:effect w:val="none"/>
      <w:vertAlign w:val="baseline"/>
      <w:cs w:val="0"/>
      <w:em w:val="none"/>
    </w:rPr>
  </w:style>
  <w:style w:type="character" w:customStyle="1" w:styleId="ListLabel12">
    <w:name w:val="ListLabel 12"/>
    <w:rPr>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ListLabel15">
    <w:name w:val="ListLabel 15"/>
    <w:rPr>
      <w:w w:val="100"/>
      <w:position w:val="-1"/>
      <w:effect w:val="none"/>
      <w:vertAlign w:val="baseline"/>
      <w:cs w:val="0"/>
      <w:em w:val="none"/>
    </w:rPr>
  </w:style>
  <w:style w:type="character" w:customStyle="1" w:styleId="ListLabel16">
    <w:name w:val="ListLabel 16"/>
    <w:rPr>
      <w:w w:val="100"/>
      <w:position w:val="-1"/>
      <w:effect w:val="none"/>
      <w:vertAlign w:val="baseline"/>
      <w:cs w:val="0"/>
      <w:em w:val="none"/>
    </w:rPr>
  </w:style>
  <w:style w:type="character" w:customStyle="1" w:styleId="ListLabel17">
    <w:name w:val="ListLabel 17"/>
    <w:rPr>
      <w:w w:val="100"/>
      <w:position w:val="-1"/>
      <w:effect w:val="none"/>
      <w:vertAlign w:val="baseline"/>
      <w:cs w:val="0"/>
      <w:em w:val="none"/>
    </w:rPr>
  </w:style>
  <w:style w:type="character" w:customStyle="1" w:styleId="ListLabel18">
    <w:name w:val="ListLabel 18"/>
    <w:rPr>
      <w:w w:val="100"/>
      <w:position w:val="-1"/>
      <w:effect w:val="none"/>
      <w:vertAlign w:val="baseline"/>
      <w:cs w:val="0"/>
      <w:em w:val="none"/>
    </w:rPr>
  </w:style>
  <w:style w:type="character" w:customStyle="1" w:styleId="ListLabel19">
    <w:name w:val="ListLabel 19"/>
    <w:rPr>
      <w:w w:val="100"/>
      <w:position w:val="-1"/>
      <w:effect w:val="none"/>
      <w:vertAlign w:val="baseline"/>
      <w:cs w:val="0"/>
      <w:em w:val="none"/>
    </w:rPr>
  </w:style>
  <w:style w:type="character" w:customStyle="1" w:styleId="ListLabel20">
    <w:name w:val="ListLabel 20"/>
    <w:rPr>
      <w:w w:val="100"/>
      <w:position w:val="-1"/>
      <w:effect w:val="none"/>
      <w:vertAlign w:val="baseline"/>
      <w:cs w:val="0"/>
      <w:em w:val="none"/>
    </w:rPr>
  </w:style>
  <w:style w:type="character" w:customStyle="1" w:styleId="ListLabel21">
    <w:name w:val="ListLabel 21"/>
    <w:rPr>
      <w:w w:val="100"/>
      <w:position w:val="-1"/>
      <w:effect w:val="none"/>
      <w:vertAlign w:val="baseline"/>
      <w:cs w:val="0"/>
      <w:em w:val="none"/>
    </w:rPr>
  </w:style>
  <w:style w:type="character" w:customStyle="1" w:styleId="ListLabel22">
    <w:name w:val="ListLabel 22"/>
    <w:rPr>
      <w:w w:val="100"/>
      <w:position w:val="-1"/>
      <w:effect w:val="none"/>
      <w:vertAlign w:val="baseline"/>
      <w:cs w:val="0"/>
      <w:em w:val="none"/>
    </w:rPr>
  </w:style>
  <w:style w:type="character" w:customStyle="1" w:styleId="ListLabel23">
    <w:name w:val="ListLabel 23"/>
    <w:rPr>
      <w:w w:val="100"/>
      <w:position w:val="-1"/>
      <w:effect w:val="none"/>
      <w:vertAlign w:val="baseline"/>
      <w:cs w:val="0"/>
      <w:em w:val="none"/>
    </w:rPr>
  </w:style>
  <w:style w:type="character" w:customStyle="1" w:styleId="ListLabel24">
    <w:name w:val="ListLabel 24"/>
    <w:rPr>
      <w:w w:val="100"/>
      <w:position w:val="-1"/>
      <w:effect w:val="none"/>
      <w:vertAlign w:val="baseline"/>
      <w:cs w:val="0"/>
      <w:em w:val="none"/>
    </w:rPr>
  </w:style>
  <w:style w:type="character" w:customStyle="1" w:styleId="ListLabel25">
    <w:name w:val="ListLabel 25"/>
    <w:rPr>
      <w:w w:val="100"/>
      <w:position w:val="-1"/>
      <w:effect w:val="none"/>
      <w:vertAlign w:val="baseline"/>
      <w:cs w:val="0"/>
      <w:em w:val="none"/>
    </w:rPr>
  </w:style>
  <w:style w:type="character" w:customStyle="1" w:styleId="ListLabel26">
    <w:name w:val="ListLabel 26"/>
    <w:rPr>
      <w:w w:val="100"/>
      <w:position w:val="-1"/>
      <w:effect w:val="none"/>
      <w:vertAlign w:val="baseline"/>
      <w:cs w:val="0"/>
      <w:em w:val="none"/>
    </w:rPr>
  </w:style>
  <w:style w:type="character" w:customStyle="1" w:styleId="ListLabel27">
    <w:name w:val="ListLabel 27"/>
    <w:rPr>
      <w:w w:val="100"/>
      <w:position w:val="-1"/>
      <w:effect w:val="none"/>
      <w:vertAlign w:val="baseline"/>
      <w:cs w:val="0"/>
      <w:em w:val="none"/>
    </w:rPr>
  </w:style>
  <w:style w:type="character" w:customStyle="1" w:styleId="ListLabel28">
    <w:name w:val="ListLabel 28"/>
    <w:rPr>
      <w:w w:val="100"/>
      <w:position w:val="-1"/>
      <w:effect w:val="none"/>
      <w:vertAlign w:val="baseline"/>
      <w:cs w:val="0"/>
      <w:em w:val="none"/>
    </w:rPr>
  </w:style>
  <w:style w:type="character" w:customStyle="1" w:styleId="ListLabel29">
    <w:name w:val="ListLabel 29"/>
    <w:rPr>
      <w:w w:val="100"/>
      <w:position w:val="-1"/>
      <w:effect w:val="none"/>
      <w:vertAlign w:val="baseline"/>
      <w:cs w:val="0"/>
      <w:em w:val="none"/>
    </w:rPr>
  </w:style>
  <w:style w:type="character" w:customStyle="1" w:styleId="ListLabel30">
    <w:name w:val="ListLabel 30"/>
    <w:rPr>
      <w:w w:val="100"/>
      <w:position w:val="-1"/>
      <w:effect w:val="none"/>
      <w:vertAlign w:val="baseline"/>
      <w:cs w:val="0"/>
      <w:em w:val="none"/>
    </w:rPr>
  </w:style>
  <w:style w:type="character" w:customStyle="1" w:styleId="ListLabel31">
    <w:name w:val="ListLabel 31"/>
    <w:rPr>
      <w:w w:val="100"/>
      <w:position w:val="-1"/>
      <w:effect w:val="none"/>
      <w:vertAlign w:val="baseline"/>
      <w:cs w:val="0"/>
      <w:em w:val="none"/>
    </w:rPr>
  </w:style>
  <w:style w:type="character" w:customStyle="1" w:styleId="ListLabel32">
    <w:name w:val="ListLabel 32"/>
    <w:rPr>
      <w:w w:val="100"/>
      <w:position w:val="-1"/>
      <w:effect w:val="none"/>
      <w:vertAlign w:val="baseline"/>
      <w:cs w:val="0"/>
      <w:em w:val="none"/>
    </w:rPr>
  </w:style>
  <w:style w:type="character" w:customStyle="1" w:styleId="ListLabel33">
    <w:name w:val="ListLabel 33"/>
    <w:rPr>
      <w:w w:val="100"/>
      <w:position w:val="-1"/>
      <w:effect w:val="none"/>
      <w:vertAlign w:val="baseline"/>
      <w:cs w:val="0"/>
      <w:em w:val="none"/>
    </w:rPr>
  </w:style>
  <w:style w:type="character" w:customStyle="1" w:styleId="ListLabel34">
    <w:name w:val="ListLabel 34"/>
    <w:rPr>
      <w:w w:val="100"/>
      <w:position w:val="-1"/>
      <w:effect w:val="none"/>
      <w:vertAlign w:val="baseline"/>
      <w:cs w:val="0"/>
      <w:em w:val="none"/>
    </w:rPr>
  </w:style>
  <w:style w:type="character" w:customStyle="1" w:styleId="ListLabel35">
    <w:name w:val="ListLabel 35"/>
    <w:rPr>
      <w:w w:val="100"/>
      <w:position w:val="-1"/>
      <w:effect w:val="none"/>
      <w:vertAlign w:val="baseline"/>
      <w:cs w:val="0"/>
      <w:em w:val="none"/>
    </w:rPr>
  </w:style>
  <w:style w:type="character" w:customStyle="1" w:styleId="ListLabel36">
    <w:name w:val="ListLabel 36"/>
    <w:rPr>
      <w:w w:val="100"/>
      <w:position w:val="-1"/>
      <w:effect w:val="none"/>
      <w:vertAlign w:val="baseline"/>
      <w:cs w:val="0"/>
      <w:em w:val="none"/>
    </w:rPr>
  </w:style>
  <w:style w:type="character" w:customStyle="1" w:styleId="ListLabel37">
    <w:name w:val="ListLabel 37"/>
    <w:rPr>
      <w:w w:val="100"/>
      <w:position w:val="-1"/>
      <w:effect w:val="none"/>
      <w:vertAlign w:val="baseline"/>
      <w:cs w:val="0"/>
      <w:em w:val="none"/>
    </w:rPr>
  </w:style>
  <w:style w:type="character" w:customStyle="1" w:styleId="ListLabel38">
    <w:name w:val="ListLabel 38"/>
    <w:rPr>
      <w:w w:val="100"/>
      <w:position w:val="-1"/>
      <w:effect w:val="none"/>
      <w:vertAlign w:val="baseline"/>
      <w:cs w:val="0"/>
      <w:em w:val="none"/>
    </w:rPr>
  </w:style>
  <w:style w:type="character" w:customStyle="1" w:styleId="ListLabel39">
    <w:name w:val="ListLabel 39"/>
    <w:rPr>
      <w:w w:val="100"/>
      <w:position w:val="-1"/>
      <w:effect w:val="none"/>
      <w:vertAlign w:val="baseline"/>
      <w:cs w:val="0"/>
      <w:em w:val="none"/>
    </w:rPr>
  </w:style>
  <w:style w:type="character" w:customStyle="1" w:styleId="ListLabel40">
    <w:name w:val="ListLabel 40"/>
    <w:rPr>
      <w:w w:val="100"/>
      <w:position w:val="-1"/>
      <w:effect w:val="none"/>
      <w:vertAlign w:val="baseline"/>
      <w:cs w:val="0"/>
      <w:em w:val="none"/>
    </w:rPr>
  </w:style>
  <w:style w:type="character" w:customStyle="1" w:styleId="ListLabel41">
    <w:name w:val="ListLabel 41"/>
    <w:rPr>
      <w:w w:val="100"/>
      <w:position w:val="-1"/>
      <w:effect w:val="none"/>
      <w:vertAlign w:val="baseline"/>
      <w:cs w:val="0"/>
      <w:em w:val="none"/>
    </w:rPr>
  </w:style>
  <w:style w:type="character" w:customStyle="1" w:styleId="ListLabel42">
    <w:name w:val="ListLabel 42"/>
    <w:rPr>
      <w:w w:val="100"/>
      <w:position w:val="-1"/>
      <w:effect w:val="none"/>
      <w:vertAlign w:val="baseline"/>
      <w:cs w:val="0"/>
      <w:em w:val="none"/>
    </w:rPr>
  </w:style>
  <w:style w:type="character" w:customStyle="1" w:styleId="ListLabel43">
    <w:name w:val="ListLabel 43"/>
    <w:rPr>
      <w:w w:val="100"/>
      <w:position w:val="-1"/>
      <w:effect w:val="none"/>
      <w:vertAlign w:val="baseline"/>
      <w:cs w:val="0"/>
      <w:em w:val="none"/>
    </w:rPr>
  </w:style>
  <w:style w:type="character" w:customStyle="1" w:styleId="ListLabel44">
    <w:name w:val="ListLabel 44"/>
    <w:rPr>
      <w:w w:val="100"/>
      <w:position w:val="-1"/>
      <w:effect w:val="none"/>
      <w:vertAlign w:val="baseline"/>
      <w:cs w:val="0"/>
      <w:em w:val="none"/>
    </w:rPr>
  </w:style>
  <w:style w:type="character" w:customStyle="1" w:styleId="ListLabel45">
    <w:name w:val="ListLabel 45"/>
    <w:rPr>
      <w:w w:val="100"/>
      <w:position w:val="-1"/>
      <w:effect w:val="none"/>
      <w:vertAlign w:val="baseline"/>
      <w:cs w:val="0"/>
      <w:em w:val="none"/>
    </w:rPr>
  </w:style>
  <w:style w:type="character" w:customStyle="1" w:styleId="ListLabel46">
    <w:name w:val="ListLabel 46"/>
    <w:rPr>
      <w:w w:val="100"/>
      <w:position w:val="-1"/>
      <w:effect w:val="none"/>
      <w:vertAlign w:val="baseline"/>
      <w:cs w:val="0"/>
      <w:em w:val="none"/>
    </w:rPr>
  </w:style>
  <w:style w:type="character" w:customStyle="1" w:styleId="ListLabel47">
    <w:name w:val="ListLabel 47"/>
    <w:rPr>
      <w:w w:val="100"/>
      <w:position w:val="-1"/>
      <w:effect w:val="none"/>
      <w:vertAlign w:val="baseline"/>
      <w:cs w:val="0"/>
      <w:em w:val="none"/>
    </w:rPr>
  </w:style>
  <w:style w:type="character" w:customStyle="1" w:styleId="ListLabel48">
    <w:name w:val="ListLabel 48"/>
    <w:rPr>
      <w:w w:val="100"/>
      <w:position w:val="-1"/>
      <w:effect w:val="none"/>
      <w:vertAlign w:val="baseline"/>
      <w:cs w:val="0"/>
      <w:em w:val="none"/>
    </w:rPr>
  </w:style>
  <w:style w:type="character" w:customStyle="1" w:styleId="ListLabel49">
    <w:name w:val="ListLabel 49"/>
    <w:rPr>
      <w:w w:val="100"/>
      <w:position w:val="-1"/>
      <w:effect w:val="none"/>
      <w:vertAlign w:val="baseline"/>
      <w:cs w:val="0"/>
      <w:em w:val="none"/>
    </w:rPr>
  </w:style>
  <w:style w:type="character" w:styleId="Kommentarzeichen">
    <w:name w:val="annotation reference"/>
    <w:uiPriority w:val="99"/>
    <w:qFormat/>
    <w:rPr>
      <w:w w:val="100"/>
      <w:position w:val="-1"/>
      <w:sz w:val="16"/>
      <w:szCs w:val="16"/>
      <w:effect w:val="none"/>
      <w:vertAlign w:val="baseline"/>
      <w:cs w:val="0"/>
      <w:em w:val="none"/>
    </w:rPr>
  </w:style>
  <w:style w:type="character" w:customStyle="1" w:styleId="CommentTextChar">
    <w:name w:val="Comment Text Char"/>
    <w:rPr>
      <w:w w:val="100"/>
      <w:position w:val="-1"/>
      <w:sz w:val="24"/>
      <w:szCs w:val="24"/>
      <w:effect w:val="none"/>
      <w:vertAlign w:val="baseline"/>
      <w:cs w:val="0"/>
      <w:em w:val="none"/>
    </w:rPr>
  </w:style>
  <w:style w:type="character" w:customStyle="1" w:styleId="CommentSubjectChar">
    <w:name w:val="Comment Subject Char"/>
    <w:rPr>
      <w:b/>
      <w:bCs/>
      <w:w w:val="100"/>
      <w:position w:val="-1"/>
      <w:sz w:val="24"/>
      <w:szCs w:val="24"/>
      <w:effect w:val="none"/>
      <w:vertAlign w:val="baseline"/>
      <w:cs w:val="0"/>
      <w:em w:val="none"/>
    </w:rPr>
  </w:style>
  <w:style w:type="character" w:customStyle="1" w:styleId="BalloonTextChar">
    <w:name w:val="Balloon Text Char"/>
    <w:rPr>
      <w:w w:val="100"/>
      <w:position w:val="-1"/>
      <w:sz w:val="18"/>
      <w:szCs w:val="18"/>
      <w:effect w:val="none"/>
      <w:vertAlign w:val="baseline"/>
      <w:cs w:val="0"/>
      <w:em w:val="none"/>
    </w:rPr>
  </w:style>
  <w:style w:type="character" w:customStyle="1" w:styleId="apple-tab-span">
    <w:name w:val="apple-tab-span"/>
    <w:basedOn w:val="Absatz-Standardschriftart"/>
    <w:rPr>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character" w:customStyle="1" w:styleId="UnresolvedMention1">
    <w:name w:val="Unresolved Mention1"/>
    <w:rPr>
      <w:color w:val="605E5C"/>
      <w:w w:val="100"/>
      <w:position w:val="-1"/>
      <w:effect w:val="none"/>
      <w:shd w:val="clear" w:color="auto" w:fill="E1DFDD"/>
      <w:vertAlign w:val="baseline"/>
      <w:cs w:val="0"/>
      <w:em w:val="none"/>
    </w:rPr>
  </w:style>
  <w:style w:type="character" w:styleId="Hervorhebung">
    <w:name w:val="Emphasis"/>
    <w:rPr>
      <w:i/>
      <w:iCs/>
      <w:w w:val="100"/>
      <w:position w:val="-1"/>
      <w:effect w:val="none"/>
      <w:vertAlign w:val="baseline"/>
      <w:cs w:val="0"/>
      <w:em w:val="none"/>
    </w:rPr>
  </w:style>
  <w:style w:type="character" w:styleId="BesuchterLink">
    <w:name w:val="FollowedHyperlink"/>
    <w:rPr>
      <w:color w:val="954F72"/>
      <w:w w:val="100"/>
      <w:position w:val="-1"/>
      <w:u w:val="single"/>
      <w:effect w:val="none"/>
      <w:vertAlign w:val="baseline"/>
      <w:cs w:val="0"/>
      <w:em w:val="none"/>
    </w:rPr>
  </w:style>
  <w:style w:type="character" w:customStyle="1" w:styleId="NichtaufgelsteErwhnung1">
    <w:name w:val="Nicht aufgelöste Erwähnung1"/>
    <w:rPr>
      <w:color w:val="605E5C"/>
      <w:w w:val="100"/>
      <w:position w:val="-1"/>
      <w:effect w:val="none"/>
      <w:shd w:val="clear" w:color="auto" w:fill="E1DFDD"/>
      <w:vertAlign w:val="baseline"/>
      <w:cs w:val="0"/>
      <w:em w:val="none"/>
    </w:rPr>
  </w:style>
  <w:style w:type="character" w:customStyle="1" w:styleId="ListLabel50">
    <w:name w:val="ListLabel 50"/>
    <w:rPr>
      <w:w w:val="100"/>
      <w:position w:val="-1"/>
      <w:sz w:val="24"/>
      <w:szCs w:val="24"/>
      <w:effect w:val="none"/>
      <w:vertAlign w:val="baseline"/>
      <w:cs w:val="0"/>
      <w:em w:val="none"/>
    </w:rPr>
  </w:style>
  <w:style w:type="character" w:customStyle="1" w:styleId="ListLabel51">
    <w:name w:val="ListLabel 51"/>
    <w:rPr>
      <w:w w:val="100"/>
      <w:position w:val="-1"/>
      <w:u w:val="none"/>
      <w:effect w:val="none"/>
      <w:vertAlign w:val="baseline"/>
      <w:cs w:val="0"/>
      <w:em w:val="none"/>
    </w:rPr>
  </w:style>
  <w:style w:type="character" w:customStyle="1" w:styleId="ListLabel52">
    <w:name w:val="ListLabel 52"/>
    <w:rPr>
      <w:w w:val="100"/>
      <w:position w:val="-1"/>
      <w:u w:val="none"/>
      <w:effect w:val="none"/>
      <w:vertAlign w:val="baseline"/>
      <w:cs w:val="0"/>
      <w:em w:val="none"/>
    </w:rPr>
  </w:style>
  <w:style w:type="character" w:customStyle="1" w:styleId="ListLabel53">
    <w:name w:val="ListLabel 53"/>
    <w:rPr>
      <w:w w:val="100"/>
      <w:position w:val="-1"/>
      <w:u w:val="none"/>
      <w:effect w:val="none"/>
      <w:vertAlign w:val="baseline"/>
      <w:cs w:val="0"/>
      <w:em w:val="none"/>
    </w:rPr>
  </w:style>
  <w:style w:type="character" w:customStyle="1" w:styleId="ListLabel54">
    <w:name w:val="ListLabel 54"/>
    <w:rPr>
      <w:w w:val="100"/>
      <w:position w:val="-1"/>
      <w:u w:val="none"/>
      <w:effect w:val="none"/>
      <w:vertAlign w:val="baseline"/>
      <w:cs w:val="0"/>
      <w:em w:val="none"/>
    </w:rPr>
  </w:style>
  <w:style w:type="character" w:customStyle="1" w:styleId="ListLabel55">
    <w:name w:val="ListLabel 55"/>
    <w:rPr>
      <w:w w:val="100"/>
      <w:position w:val="-1"/>
      <w:u w:val="none"/>
      <w:effect w:val="none"/>
      <w:vertAlign w:val="baseline"/>
      <w:cs w:val="0"/>
      <w:em w:val="none"/>
    </w:rPr>
  </w:style>
  <w:style w:type="character" w:customStyle="1" w:styleId="ListLabel56">
    <w:name w:val="ListLabel 56"/>
    <w:rPr>
      <w:w w:val="100"/>
      <w:position w:val="-1"/>
      <w:u w:val="none"/>
      <w:effect w:val="none"/>
      <w:vertAlign w:val="baseline"/>
      <w:cs w:val="0"/>
      <w:em w:val="none"/>
    </w:rPr>
  </w:style>
  <w:style w:type="character" w:customStyle="1" w:styleId="ListLabel57">
    <w:name w:val="ListLabel 57"/>
    <w:rPr>
      <w:w w:val="100"/>
      <w:position w:val="-1"/>
      <w:u w:val="none"/>
      <w:effect w:val="none"/>
      <w:vertAlign w:val="baseline"/>
      <w:cs w:val="0"/>
      <w:em w:val="none"/>
    </w:rPr>
  </w:style>
  <w:style w:type="character" w:customStyle="1" w:styleId="ListLabel58">
    <w:name w:val="ListLabel 58"/>
    <w:rPr>
      <w:w w:val="100"/>
      <w:position w:val="-1"/>
      <w:u w:val="none"/>
      <w:effect w:val="none"/>
      <w:vertAlign w:val="baseline"/>
      <w:cs w:val="0"/>
      <w:em w:val="none"/>
    </w:rPr>
  </w:style>
  <w:style w:type="character" w:customStyle="1" w:styleId="ListLabel59">
    <w:name w:val="ListLabel 59"/>
    <w:rPr>
      <w:w w:val="100"/>
      <w:position w:val="-1"/>
      <w:u w:val="none"/>
      <w:effect w:val="none"/>
      <w:vertAlign w:val="baseline"/>
      <w:cs w:val="0"/>
      <w:em w:val="none"/>
    </w:rPr>
  </w:style>
  <w:style w:type="character" w:customStyle="1" w:styleId="ListLabel60">
    <w:name w:val="ListLabel 60"/>
    <w:rPr>
      <w:w w:val="100"/>
      <w:position w:val="-1"/>
      <w:u w:val="none"/>
      <w:effect w:val="none"/>
      <w:vertAlign w:val="baseline"/>
      <w:cs w:val="0"/>
      <w:em w:val="none"/>
    </w:rPr>
  </w:style>
  <w:style w:type="character" w:customStyle="1" w:styleId="ListLabel61">
    <w:name w:val="ListLabel 61"/>
    <w:rPr>
      <w:w w:val="100"/>
      <w:position w:val="-1"/>
      <w:u w:val="none"/>
      <w:effect w:val="none"/>
      <w:vertAlign w:val="baseline"/>
      <w:cs w:val="0"/>
      <w:em w:val="none"/>
    </w:rPr>
  </w:style>
  <w:style w:type="character" w:customStyle="1" w:styleId="ListLabel62">
    <w:name w:val="ListLabel 62"/>
    <w:rPr>
      <w:w w:val="100"/>
      <w:position w:val="-1"/>
      <w:u w:val="none"/>
      <w:effect w:val="none"/>
      <w:vertAlign w:val="baseline"/>
      <w:cs w:val="0"/>
      <w:em w:val="none"/>
    </w:rPr>
  </w:style>
  <w:style w:type="character" w:customStyle="1" w:styleId="ListLabel63">
    <w:name w:val="ListLabel 63"/>
    <w:rPr>
      <w:w w:val="100"/>
      <w:position w:val="-1"/>
      <w:u w:val="none"/>
      <w:effect w:val="none"/>
      <w:vertAlign w:val="baseline"/>
      <w:cs w:val="0"/>
      <w:em w:val="none"/>
    </w:rPr>
  </w:style>
  <w:style w:type="character" w:customStyle="1" w:styleId="ListLabel64">
    <w:name w:val="ListLabel 64"/>
    <w:rPr>
      <w:w w:val="100"/>
      <w:position w:val="-1"/>
      <w:u w:val="none"/>
      <w:effect w:val="none"/>
      <w:vertAlign w:val="baseline"/>
      <w:cs w:val="0"/>
      <w:em w:val="none"/>
    </w:rPr>
  </w:style>
  <w:style w:type="character" w:customStyle="1" w:styleId="ListLabel65">
    <w:name w:val="ListLabel 65"/>
    <w:rPr>
      <w:w w:val="100"/>
      <w:position w:val="-1"/>
      <w:u w:val="none"/>
      <w:effect w:val="none"/>
      <w:vertAlign w:val="baseline"/>
      <w:cs w:val="0"/>
      <w:em w:val="none"/>
    </w:rPr>
  </w:style>
  <w:style w:type="character" w:customStyle="1" w:styleId="ListLabel66">
    <w:name w:val="ListLabel 66"/>
    <w:rPr>
      <w:w w:val="100"/>
      <w:position w:val="-1"/>
      <w:u w:val="none"/>
      <w:effect w:val="none"/>
      <w:vertAlign w:val="baseline"/>
      <w:cs w:val="0"/>
      <w:em w:val="none"/>
    </w:rPr>
  </w:style>
  <w:style w:type="character" w:customStyle="1" w:styleId="ListLabel67">
    <w:name w:val="ListLabel 67"/>
    <w:rPr>
      <w:w w:val="100"/>
      <w:position w:val="-1"/>
      <w:u w:val="none"/>
      <w:effect w:val="none"/>
      <w:vertAlign w:val="baseline"/>
      <w:cs w:val="0"/>
      <w:em w:val="none"/>
    </w:rPr>
  </w:style>
  <w:style w:type="character" w:customStyle="1" w:styleId="ListLabel68">
    <w:name w:val="ListLabel 68"/>
    <w:rPr>
      <w:w w:val="100"/>
      <w:position w:val="-1"/>
      <w:u w:val="none"/>
      <w:effect w:val="none"/>
      <w:vertAlign w:val="baseline"/>
      <w:cs w:val="0"/>
      <w:em w:val="none"/>
    </w:rPr>
  </w:style>
  <w:style w:type="character" w:customStyle="1" w:styleId="ListLabel69">
    <w:name w:val="ListLabel 69"/>
    <w:rPr>
      <w:w w:val="100"/>
      <w:position w:val="-1"/>
      <w:u w:val="none"/>
      <w:effect w:val="none"/>
      <w:vertAlign w:val="baseline"/>
      <w:cs w:val="0"/>
      <w:em w:val="none"/>
    </w:rPr>
  </w:style>
  <w:style w:type="character" w:customStyle="1" w:styleId="ListLabel70">
    <w:name w:val="ListLabel 70"/>
    <w:rPr>
      <w:w w:val="100"/>
      <w:position w:val="-1"/>
      <w:u w:val="none"/>
      <w:effect w:val="none"/>
      <w:vertAlign w:val="baseline"/>
      <w:cs w:val="0"/>
      <w:em w:val="none"/>
    </w:rPr>
  </w:style>
  <w:style w:type="character" w:customStyle="1" w:styleId="ListLabel71">
    <w:name w:val="ListLabel 71"/>
    <w:rPr>
      <w:w w:val="100"/>
      <w:position w:val="-1"/>
      <w:u w:val="none"/>
      <w:effect w:val="none"/>
      <w:vertAlign w:val="baseline"/>
      <w:cs w:val="0"/>
      <w:em w:val="none"/>
    </w:rPr>
  </w:style>
  <w:style w:type="character" w:customStyle="1" w:styleId="ListLabel72">
    <w:name w:val="ListLabel 72"/>
    <w:rPr>
      <w:w w:val="100"/>
      <w:position w:val="-1"/>
      <w:u w:val="none"/>
      <w:effect w:val="none"/>
      <w:vertAlign w:val="baseline"/>
      <w:cs w:val="0"/>
      <w:em w:val="none"/>
    </w:rPr>
  </w:style>
  <w:style w:type="character" w:customStyle="1" w:styleId="ListLabel73">
    <w:name w:val="ListLabel 73"/>
    <w:rPr>
      <w:w w:val="100"/>
      <w:position w:val="-1"/>
      <w:u w:val="none"/>
      <w:effect w:val="none"/>
      <w:vertAlign w:val="baseline"/>
      <w:cs w:val="0"/>
      <w:em w:val="none"/>
    </w:rPr>
  </w:style>
  <w:style w:type="character" w:customStyle="1" w:styleId="ListLabel74">
    <w:name w:val="ListLabel 74"/>
    <w:rPr>
      <w:w w:val="100"/>
      <w:position w:val="-1"/>
      <w:u w:val="none"/>
      <w:effect w:val="none"/>
      <w:vertAlign w:val="baseline"/>
      <w:cs w:val="0"/>
      <w:em w:val="none"/>
    </w:rPr>
  </w:style>
  <w:style w:type="character" w:customStyle="1" w:styleId="ListLabel75">
    <w:name w:val="ListLabel 75"/>
    <w:rPr>
      <w:w w:val="100"/>
      <w:position w:val="-1"/>
      <w:u w:val="none"/>
      <w:effect w:val="none"/>
      <w:vertAlign w:val="baseline"/>
      <w:cs w:val="0"/>
      <w:em w:val="none"/>
    </w:rPr>
  </w:style>
  <w:style w:type="character" w:customStyle="1" w:styleId="ListLabel76">
    <w:name w:val="ListLabel 76"/>
    <w:rPr>
      <w:w w:val="100"/>
      <w:position w:val="-1"/>
      <w:u w:val="none"/>
      <w:effect w:val="none"/>
      <w:vertAlign w:val="baseline"/>
      <w:cs w:val="0"/>
      <w:em w:val="none"/>
    </w:rPr>
  </w:style>
  <w:style w:type="character" w:customStyle="1" w:styleId="ListLabel77">
    <w:name w:val="ListLabel 77"/>
    <w:rPr>
      <w:w w:val="100"/>
      <w:position w:val="-1"/>
      <w:u w:val="none"/>
      <w:effect w:val="none"/>
      <w:vertAlign w:val="baseline"/>
      <w:cs w:val="0"/>
      <w:em w:val="none"/>
    </w:rPr>
  </w:style>
  <w:style w:type="character" w:customStyle="1" w:styleId="ListLabel78">
    <w:name w:val="ListLabel 78"/>
    <w:rPr>
      <w:w w:val="100"/>
      <w:position w:val="-1"/>
      <w:u w:val="none"/>
      <w:effect w:val="none"/>
      <w:vertAlign w:val="baseline"/>
      <w:cs w:val="0"/>
      <w:em w:val="none"/>
    </w:rPr>
  </w:style>
  <w:style w:type="character" w:customStyle="1" w:styleId="ListLabel79">
    <w:name w:val="ListLabel 79"/>
    <w:rPr>
      <w:w w:val="100"/>
      <w:position w:val="-1"/>
      <w:u w:val="none"/>
      <w:effect w:val="none"/>
      <w:vertAlign w:val="baseline"/>
      <w:cs w:val="0"/>
      <w:em w:val="none"/>
    </w:rPr>
  </w:style>
  <w:style w:type="character" w:customStyle="1" w:styleId="ListLabel80">
    <w:name w:val="ListLabel 80"/>
    <w:rPr>
      <w:w w:val="100"/>
      <w:position w:val="-1"/>
      <w:u w:val="none"/>
      <w:effect w:val="none"/>
      <w:vertAlign w:val="baseline"/>
      <w:cs w:val="0"/>
      <w:em w:val="none"/>
    </w:rPr>
  </w:style>
  <w:style w:type="character" w:customStyle="1" w:styleId="ListLabel81">
    <w:name w:val="ListLabel 81"/>
    <w:rPr>
      <w:w w:val="100"/>
      <w:position w:val="-1"/>
      <w:u w:val="none"/>
      <w:effect w:val="none"/>
      <w:vertAlign w:val="baseline"/>
      <w:cs w:val="0"/>
      <w:em w:val="none"/>
    </w:rPr>
  </w:style>
  <w:style w:type="character" w:customStyle="1" w:styleId="ListLabel82">
    <w:name w:val="ListLabel 82"/>
    <w:rPr>
      <w:w w:val="100"/>
      <w:position w:val="-1"/>
      <w:u w:val="none"/>
      <w:effect w:val="none"/>
      <w:vertAlign w:val="baseline"/>
      <w:cs w:val="0"/>
      <w:em w:val="none"/>
    </w:rPr>
  </w:style>
  <w:style w:type="character" w:customStyle="1" w:styleId="ListLabel83">
    <w:name w:val="ListLabel 83"/>
    <w:rPr>
      <w:w w:val="100"/>
      <w:position w:val="-1"/>
      <w:u w:val="none"/>
      <w:effect w:val="none"/>
      <w:vertAlign w:val="baseline"/>
      <w:cs w:val="0"/>
      <w:em w:val="none"/>
    </w:rPr>
  </w:style>
  <w:style w:type="character" w:customStyle="1" w:styleId="ListLabel84">
    <w:name w:val="ListLabel 84"/>
    <w:rPr>
      <w:w w:val="100"/>
      <w:position w:val="-1"/>
      <w:u w:val="none"/>
      <w:effect w:val="none"/>
      <w:vertAlign w:val="baseline"/>
      <w:cs w:val="0"/>
      <w:em w:val="none"/>
    </w:rPr>
  </w:style>
  <w:style w:type="character" w:customStyle="1" w:styleId="ListLabel85">
    <w:name w:val="ListLabel 85"/>
    <w:rPr>
      <w:w w:val="100"/>
      <w:position w:val="-1"/>
      <w:u w:val="none"/>
      <w:effect w:val="none"/>
      <w:vertAlign w:val="baseline"/>
      <w:cs w:val="0"/>
      <w:em w:val="none"/>
    </w:rPr>
  </w:style>
  <w:style w:type="character" w:customStyle="1" w:styleId="ListLabel86">
    <w:name w:val="ListLabel 86"/>
    <w:rPr>
      <w:w w:val="100"/>
      <w:position w:val="-1"/>
      <w:u w:val="none"/>
      <w:effect w:val="none"/>
      <w:vertAlign w:val="baseline"/>
      <w:cs w:val="0"/>
      <w:em w:val="none"/>
    </w:rPr>
  </w:style>
  <w:style w:type="character" w:customStyle="1" w:styleId="ListLabel87">
    <w:name w:val="ListLabel 87"/>
    <w:rPr>
      <w:w w:val="100"/>
      <w:position w:val="-1"/>
      <w:u w:val="none"/>
      <w:effect w:val="none"/>
      <w:vertAlign w:val="baseline"/>
      <w:cs w:val="0"/>
      <w:em w:val="none"/>
    </w:rPr>
  </w:style>
  <w:style w:type="character" w:customStyle="1" w:styleId="ListLabel88">
    <w:name w:val="ListLabel 88"/>
    <w:rPr>
      <w:w w:val="100"/>
      <w:position w:val="-1"/>
      <w:u w:val="none"/>
      <w:effect w:val="none"/>
      <w:vertAlign w:val="baseline"/>
      <w:cs w:val="0"/>
      <w:em w:val="none"/>
    </w:rPr>
  </w:style>
  <w:style w:type="character" w:customStyle="1" w:styleId="ListLabel89">
    <w:name w:val="ListLabel 89"/>
    <w:rPr>
      <w:w w:val="100"/>
      <w:position w:val="-1"/>
      <w:u w:val="none"/>
      <w:effect w:val="none"/>
      <w:vertAlign w:val="baseline"/>
      <w:cs w:val="0"/>
      <w:em w:val="none"/>
    </w:rPr>
  </w:style>
  <w:style w:type="character" w:customStyle="1" w:styleId="ListLabel90">
    <w:name w:val="ListLabel 90"/>
    <w:rPr>
      <w:w w:val="100"/>
      <w:position w:val="-1"/>
      <w:u w:val="none"/>
      <w:effect w:val="none"/>
      <w:vertAlign w:val="baseline"/>
      <w:cs w:val="0"/>
      <w:em w:val="none"/>
    </w:rPr>
  </w:style>
  <w:style w:type="character" w:customStyle="1" w:styleId="ListLabel91">
    <w:name w:val="ListLabel 91"/>
    <w:rPr>
      <w:w w:val="100"/>
      <w:position w:val="-1"/>
      <w:u w:val="none"/>
      <w:effect w:val="none"/>
      <w:vertAlign w:val="baseline"/>
      <w:cs w:val="0"/>
      <w:em w:val="none"/>
    </w:rPr>
  </w:style>
  <w:style w:type="character" w:customStyle="1" w:styleId="ListLabel92">
    <w:name w:val="ListLabel 92"/>
    <w:rPr>
      <w:w w:val="100"/>
      <w:position w:val="-1"/>
      <w:u w:val="none"/>
      <w:effect w:val="none"/>
      <w:vertAlign w:val="baseline"/>
      <w:cs w:val="0"/>
      <w:em w:val="none"/>
    </w:rPr>
  </w:style>
  <w:style w:type="character" w:customStyle="1" w:styleId="ListLabel93">
    <w:name w:val="ListLabel 93"/>
    <w:rPr>
      <w:w w:val="100"/>
      <w:position w:val="-1"/>
      <w:u w:val="none"/>
      <w:effect w:val="none"/>
      <w:vertAlign w:val="baseline"/>
      <w:cs w:val="0"/>
      <w:em w:val="none"/>
    </w:rPr>
  </w:style>
  <w:style w:type="character" w:customStyle="1" w:styleId="ListLabel94">
    <w:name w:val="ListLabel 94"/>
    <w:rPr>
      <w:w w:val="100"/>
      <w:position w:val="-1"/>
      <w:u w:val="none"/>
      <w:effect w:val="none"/>
      <w:vertAlign w:val="baseline"/>
      <w:cs w:val="0"/>
      <w:em w:val="none"/>
    </w:rPr>
  </w:style>
  <w:style w:type="character" w:customStyle="1" w:styleId="ListLabel95">
    <w:name w:val="ListLabel 95"/>
    <w:rPr>
      <w:w w:val="100"/>
      <w:position w:val="-1"/>
      <w:u w:val="none"/>
      <w:effect w:val="none"/>
      <w:vertAlign w:val="baseline"/>
      <w:cs w:val="0"/>
      <w:em w:val="none"/>
    </w:rPr>
  </w:style>
  <w:style w:type="character" w:customStyle="1" w:styleId="ListLabel96">
    <w:name w:val="ListLabel 96"/>
    <w:rPr>
      <w:rFonts w:ascii="Calibri" w:eastAsia="Calibri" w:hAnsi="Calibri" w:cs="Calibri"/>
      <w:b/>
      <w:w w:val="100"/>
      <w:position w:val="-1"/>
      <w:sz w:val="24"/>
      <w:szCs w:val="24"/>
      <w:effect w:val="none"/>
      <w:vertAlign w:val="baseline"/>
      <w:cs w:val="0"/>
      <w:em w:val="none"/>
    </w:rPr>
  </w:style>
  <w:style w:type="character" w:customStyle="1" w:styleId="ListLabel97">
    <w:name w:val="ListLabel 97"/>
    <w:rPr>
      <w:w w:val="100"/>
      <w:position w:val="-1"/>
      <w:u w:val="none"/>
      <w:effect w:val="none"/>
      <w:vertAlign w:val="baseline"/>
      <w:cs w:val="0"/>
      <w:em w:val="none"/>
    </w:rPr>
  </w:style>
  <w:style w:type="character" w:customStyle="1" w:styleId="ListLabel98">
    <w:name w:val="ListLabel 98"/>
    <w:rPr>
      <w:w w:val="100"/>
      <w:position w:val="-1"/>
      <w:u w:val="none"/>
      <w:effect w:val="none"/>
      <w:vertAlign w:val="baseline"/>
      <w:cs w:val="0"/>
      <w:em w:val="none"/>
    </w:rPr>
  </w:style>
  <w:style w:type="character" w:customStyle="1" w:styleId="ListLabel99">
    <w:name w:val="ListLabel 99"/>
    <w:rPr>
      <w:w w:val="100"/>
      <w:position w:val="-1"/>
      <w:u w:val="none"/>
      <w:effect w:val="none"/>
      <w:vertAlign w:val="baseline"/>
      <w:cs w:val="0"/>
      <w:em w:val="none"/>
    </w:rPr>
  </w:style>
  <w:style w:type="character" w:customStyle="1" w:styleId="ListLabel100">
    <w:name w:val="ListLabel 100"/>
    <w:rPr>
      <w:w w:val="100"/>
      <w:position w:val="-1"/>
      <w:u w:val="none"/>
      <w:effect w:val="none"/>
      <w:vertAlign w:val="baseline"/>
      <w:cs w:val="0"/>
      <w:em w:val="none"/>
    </w:rPr>
  </w:style>
  <w:style w:type="character" w:customStyle="1" w:styleId="ListLabel101">
    <w:name w:val="ListLabel 101"/>
    <w:rPr>
      <w:w w:val="100"/>
      <w:position w:val="-1"/>
      <w:u w:val="none"/>
      <w:effect w:val="none"/>
      <w:vertAlign w:val="baseline"/>
      <w:cs w:val="0"/>
      <w:em w:val="none"/>
    </w:rPr>
  </w:style>
  <w:style w:type="character" w:customStyle="1" w:styleId="ListLabel102">
    <w:name w:val="ListLabel 102"/>
    <w:rPr>
      <w:w w:val="100"/>
      <w:position w:val="-1"/>
      <w:u w:val="none"/>
      <w:effect w:val="none"/>
      <w:vertAlign w:val="baseline"/>
      <w:cs w:val="0"/>
      <w:em w:val="none"/>
    </w:rPr>
  </w:style>
  <w:style w:type="character" w:customStyle="1" w:styleId="ListLabel103">
    <w:name w:val="ListLabel 103"/>
    <w:rPr>
      <w:w w:val="100"/>
      <w:position w:val="-1"/>
      <w:u w:val="none"/>
      <w:effect w:val="none"/>
      <w:vertAlign w:val="baseline"/>
      <w:cs w:val="0"/>
      <w:em w:val="none"/>
    </w:rPr>
  </w:style>
  <w:style w:type="character" w:customStyle="1" w:styleId="ListLabel104">
    <w:name w:val="ListLabel 104"/>
    <w:rPr>
      <w:w w:val="100"/>
      <w:position w:val="-1"/>
      <w:u w:val="none"/>
      <w:effect w:val="none"/>
      <w:vertAlign w:val="baseline"/>
      <w:cs w:val="0"/>
      <w:em w:val="none"/>
    </w:rPr>
  </w:style>
  <w:style w:type="character" w:customStyle="1" w:styleId="ListLabel105">
    <w:name w:val="ListLabel 105"/>
    <w:rPr>
      <w:w w:val="100"/>
      <w:position w:val="-1"/>
      <w:u w:val="none"/>
      <w:effect w:val="none"/>
      <w:vertAlign w:val="baseline"/>
      <w:cs w:val="0"/>
      <w:em w:val="none"/>
    </w:rPr>
  </w:style>
  <w:style w:type="character" w:customStyle="1" w:styleId="ListLabel106">
    <w:name w:val="ListLabel 106"/>
    <w:rPr>
      <w:w w:val="100"/>
      <w:position w:val="-1"/>
      <w:u w:val="none"/>
      <w:effect w:val="none"/>
      <w:vertAlign w:val="baseline"/>
      <w:cs w:val="0"/>
      <w:em w:val="none"/>
    </w:rPr>
  </w:style>
  <w:style w:type="character" w:customStyle="1" w:styleId="ListLabel107">
    <w:name w:val="ListLabel 107"/>
    <w:rPr>
      <w:w w:val="100"/>
      <w:position w:val="-1"/>
      <w:u w:val="none"/>
      <w:effect w:val="none"/>
      <w:vertAlign w:val="baseline"/>
      <w:cs w:val="0"/>
      <w:em w:val="none"/>
    </w:rPr>
  </w:style>
  <w:style w:type="character" w:customStyle="1" w:styleId="ListLabel108">
    <w:name w:val="ListLabel 108"/>
    <w:rPr>
      <w:w w:val="100"/>
      <w:position w:val="-1"/>
      <w:u w:val="none"/>
      <w:effect w:val="none"/>
      <w:vertAlign w:val="baseline"/>
      <w:cs w:val="0"/>
      <w:em w:val="none"/>
    </w:rPr>
  </w:style>
  <w:style w:type="character" w:customStyle="1" w:styleId="ListLabel109">
    <w:name w:val="ListLabel 109"/>
    <w:rPr>
      <w:w w:val="100"/>
      <w:position w:val="-1"/>
      <w:u w:val="none"/>
      <w:effect w:val="none"/>
      <w:vertAlign w:val="baseline"/>
      <w:cs w:val="0"/>
      <w:em w:val="none"/>
    </w:rPr>
  </w:style>
  <w:style w:type="character" w:customStyle="1" w:styleId="ListLabel110">
    <w:name w:val="ListLabel 110"/>
    <w:rPr>
      <w:w w:val="100"/>
      <w:position w:val="-1"/>
      <w:u w:val="none"/>
      <w:effect w:val="none"/>
      <w:vertAlign w:val="baseline"/>
      <w:cs w:val="0"/>
      <w:em w:val="none"/>
    </w:rPr>
  </w:style>
  <w:style w:type="character" w:customStyle="1" w:styleId="ListLabel111">
    <w:name w:val="ListLabel 111"/>
    <w:rPr>
      <w:w w:val="100"/>
      <w:position w:val="-1"/>
      <w:u w:val="none"/>
      <w:effect w:val="none"/>
      <w:vertAlign w:val="baseline"/>
      <w:cs w:val="0"/>
      <w:em w:val="none"/>
    </w:rPr>
  </w:style>
  <w:style w:type="character" w:customStyle="1" w:styleId="ListLabel112">
    <w:name w:val="ListLabel 112"/>
    <w:rPr>
      <w:w w:val="100"/>
      <w:position w:val="-1"/>
      <w:u w:val="none"/>
      <w:effect w:val="none"/>
      <w:vertAlign w:val="baseline"/>
      <w:cs w:val="0"/>
      <w:em w:val="none"/>
    </w:rPr>
  </w:style>
  <w:style w:type="character" w:customStyle="1" w:styleId="ListLabel113">
    <w:name w:val="ListLabel 113"/>
    <w:rPr>
      <w:w w:val="100"/>
      <w:position w:val="-1"/>
      <w:u w:val="none"/>
      <w:effect w:val="none"/>
      <w:vertAlign w:val="baseline"/>
      <w:cs w:val="0"/>
      <w:em w:val="none"/>
    </w:rPr>
  </w:style>
  <w:style w:type="character" w:customStyle="1" w:styleId="ListLabel114">
    <w:name w:val="ListLabel 114"/>
    <w:rPr>
      <w:w w:val="100"/>
      <w:position w:val="-1"/>
      <w:u w:val="none"/>
      <w:effect w:val="none"/>
      <w:vertAlign w:val="baseline"/>
      <w:cs w:val="0"/>
      <w:em w:val="none"/>
    </w:rPr>
  </w:style>
  <w:style w:type="character" w:customStyle="1" w:styleId="ListLabel115">
    <w:name w:val="ListLabel 115"/>
    <w:rPr>
      <w:w w:val="100"/>
      <w:position w:val="-1"/>
      <w:u w:val="none"/>
      <w:effect w:val="none"/>
      <w:vertAlign w:val="baseline"/>
      <w:cs w:val="0"/>
      <w:em w:val="none"/>
    </w:rPr>
  </w:style>
  <w:style w:type="character" w:customStyle="1" w:styleId="ListLabel116">
    <w:name w:val="ListLabel 116"/>
    <w:rPr>
      <w:w w:val="100"/>
      <w:position w:val="-1"/>
      <w:u w:val="none"/>
      <w:effect w:val="none"/>
      <w:vertAlign w:val="baseline"/>
      <w:cs w:val="0"/>
      <w:em w:val="none"/>
    </w:rPr>
  </w:style>
  <w:style w:type="character" w:customStyle="1" w:styleId="ListLabel117">
    <w:name w:val="ListLabel 117"/>
    <w:rPr>
      <w:w w:val="100"/>
      <w:position w:val="-1"/>
      <w:u w:val="none"/>
      <w:effect w:val="none"/>
      <w:vertAlign w:val="baseline"/>
      <w:cs w:val="0"/>
      <w:em w:val="none"/>
    </w:rPr>
  </w:style>
  <w:style w:type="character" w:customStyle="1" w:styleId="ListLabel118">
    <w:name w:val="ListLabel 118"/>
    <w:rPr>
      <w:w w:val="100"/>
      <w:position w:val="-1"/>
      <w:u w:val="none"/>
      <w:effect w:val="none"/>
      <w:vertAlign w:val="baseline"/>
      <w:cs w:val="0"/>
      <w:em w:val="none"/>
    </w:rPr>
  </w:style>
  <w:style w:type="character" w:customStyle="1" w:styleId="ListLabel119">
    <w:name w:val="ListLabel 119"/>
    <w:rPr>
      <w:w w:val="100"/>
      <w:position w:val="-1"/>
      <w:u w:val="none"/>
      <w:effect w:val="none"/>
      <w:vertAlign w:val="baseline"/>
      <w:cs w:val="0"/>
      <w:em w:val="none"/>
    </w:rPr>
  </w:style>
  <w:style w:type="character" w:customStyle="1" w:styleId="ListLabel120">
    <w:name w:val="ListLabel 120"/>
    <w:rPr>
      <w:w w:val="100"/>
      <w:position w:val="-1"/>
      <w:u w:val="none"/>
      <w:effect w:val="none"/>
      <w:vertAlign w:val="baseline"/>
      <w:cs w:val="0"/>
      <w:em w:val="none"/>
    </w:rPr>
  </w:style>
  <w:style w:type="character" w:customStyle="1" w:styleId="ListLabel121">
    <w:name w:val="ListLabel 121"/>
    <w:rPr>
      <w:w w:val="100"/>
      <w:position w:val="-1"/>
      <w:u w:val="none"/>
      <w:effect w:val="none"/>
      <w:vertAlign w:val="baseline"/>
      <w:cs w:val="0"/>
      <w:em w:val="none"/>
    </w:rPr>
  </w:style>
  <w:style w:type="character" w:customStyle="1" w:styleId="ListLabel122">
    <w:name w:val="ListLabel 122"/>
    <w:rPr>
      <w:w w:val="100"/>
      <w:position w:val="-1"/>
      <w:u w:val="none"/>
      <w:effect w:val="none"/>
      <w:vertAlign w:val="baseline"/>
      <w:cs w:val="0"/>
      <w:em w:val="none"/>
    </w:rPr>
  </w:style>
  <w:style w:type="character" w:customStyle="1" w:styleId="ListLabel123">
    <w:name w:val="ListLabel 123"/>
    <w:rPr>
      <w:w w:val="100"/>
      <w:position w:val="-1"/>
      <w:u w:val="none"/>
      <w:effect w:val="none"/>
      <w:vertAlign w:val="baseline"/>
      <w:cs w:val="0"/>
      <w:em w:val="none"/>
    </w:rPr>
  </w:style>
  <w:style w:type="character" w:customStyle="1" w:styleId="ListLabel124">
    <w:name w:val="ListLabel 124"/>
    <w:rPr>
      <w:w w:val="100"/>
      <w:position w:val="-1"/>
      <w:sz w:val="24"/>
      <w:szCs w:val="24"/>
      <w:effect w:val="none"/>
      <w:vertAlign w:val="baseline"/>
      <w:cs w:val="0"/>
      <w:em w:val="none"/>
    </w:rPr>
  </w:style>
  <w:style w:type="character" w:customStyle="1" w:styleId="ListLabel125">
    <w:name w:val="ListLabel 125"/>
    <w:rPr>
      <w:rFonts w:ascii="Courier New" w:eastAsia="Courier New" w:hAnsi="Courier New" w:cs="Courier New"/>
      <w:w w:val="100"/>
      <w:position w:val="-1"/>
      <w:effect w:val="none"/>
      <w:vertAlign w:val="baseline"/>
      <w:cs w:val="0"/>
      <w:em w:val="none"/>
    </w:rPr>
  </w:style>
  <w:style w:type="character" w:customStyle="1" w:styleId="ListLabel126">
    <w:name w:val="ListLabel 126"/>
    <w:rPr>
      <w:rFonts w:ascii="Noto Sans Symbols" w:eastAsia="Noto Sans Symbols" w:hAnsi="Noto Sans Symbols" w:cs="Noto Sans Symbols"/>
      <w:w w:val="100"/>
      <w:position w:val="-1"/>
      <w:effect w:val="none"/>
      <w:vertAlign w:val="baseline"/>
      <w:cs w:val="0"/>
      <w:em w:val="none"/>
    </w:rPr>
  </w:style>
  <w:style w:type="character" w:customStyle="1" w:styleId="ListLabel127">
    <w:name w:val="ListLabel 127"/>
    <w:rPr>
      <w:rFonts w:ascii="Noto Sans Symbols" w:eastAsia="Noto Sans Symbols" w:hAnsi="Noto Sans Symbols" w:cs="Noto Sans Symbols"/>
      <w:w w:val="100"/>
      <w:position w:val="-1"/>
      <w:effect w:val="none"/>
      <w:vertAlign w:val="baseline"/>
      <w:cs w:val="0"/>
      <w:em w:val="none"/>
    </w:rPr>
  </w:style>
  <w:style w:type="character" w:customStyle="1" w:styleId="ListLabel128">
    <w:name w:val="ListLabel 128"/>
    <w:rPr>
      <w:rFonts w:ascii="Courier New" w:eastAsia="Courier New" w:hAnsi="Courier New" w:cs="Courier New"/>
      <w:w w:val="100"/>
      <w:position w:val="-1"/>
      <w:effect w:val="none"/>
      <w:vertAlign w:val="baseline"/>
      <w:cs w:val="0"/>
      <w:em w:val="none"/>
    </w:rPr>
  </w:style>
  <w:style w:type="character" w:customStyle="1" w:styleId="ListLabel129">
    <w:name w:val="ListLabel 129"/>
    <w:rPr>
      <w:rFonts w:ascii="Noto Sans Symbols" w:eastAsia="Noto Sans Symbols" w:hAnsi="Noto Sans Symbols" w:cs="Noto Sans Symbols"/>
      <w:w w:val="100"/>
      <w:position w:val="-1"/>
      <w:effect w:val="none"/>
      <w:vertAlign w:val="baseline"/>
      <w:cs w:val="0"/>
      <w:em w:val="none"/>
    </w:rPr>
  </w:style>
  <w:style w:type="character" w:customStyle="1" w:styleId="ListLabel130">
    <w:name w:val="ListLabel 130"/>
    <w:rPr>
      <w:rFonts w:ascii="Noto Sans Symbols" w:eastAsia="Noto Sans Symbols" w:hAnsi="Noto Sans Symbols" w:cs="Noto Sans Symbols"/>
      <w:w w:val="100"/>
      <w:position w:val="-1"/>
      <w:effect w:val="none"/>
      <w:vertAlign w:val="baseline"/>
      <w:cs w:val="0"/>
      <w:em w:val="none"/>
    </w:rPr>
  </w:style>
  <w:style w:type="character" w:customStyle="1" w:styleId="ListLabel131">
    <w:name w:val="ListLabel 131"/>
    <w:rPr>
      <w:rFonts w:ascii="Courier New" w:eastAsia="Courier New" w:hAnsi="Courier New" w:cs="Courier New"/>
      <w:w w:val="100"/>
      <w:position w:val="-1"/>
      <w:effect w:val="none"/>
      <w:vertAlign w:val="baseline"/>
      <w:cs w:val="0"/>
      <w:em w:val="none"/>
    </w:rPr>
  </w:style>
  <w:style w:type="character" w:customStyle="1" w:styleId="ListLabel132">
    <w:name w:val="ListLabel 132"/>
    <w:rPr>
      <w:rFonts w:ascii="Noto Sans Symbols" w:eastAsia="Noto Sans Symbols" w:hAnsi="Noto Sans Symbols" w:cs="Noto Sans Symbols"/>
      <w:w w:val="100"/>
      <w:position w:val="-1"/>
      <w:effect w:val="none"/>
      <w:vertAlign w:val="baseline"/>
      <w:cs w:val="0"/>
      <w:em w:val="none"/>
    </w:rPr>
  </w:style>
  <w:style w:type="character" w:customStyle="1" w:styleId="ListLabel133">
    <w:name w:val="ListLabel 133"/>
    <w:rPr>
      <w:w w:val="100"/>
      <w:position w:val="-1"/>
      <w:sz w:val="24"/>
      <w:szCs w:val="24"/>
      <w:effect w:val="none"/>
      <w:vertAlign w:val="baseline"/>
      <w:cs w:val="0"/>
      <w:em w:val="none"/>
    </w:rPr>
  </w:style>
  <w:style w:type="character" w:customStyle="1" w:styleId="ListLabel134">
    <w:name w:val="ListLabel 134"/>
    <w:rPr>
      <w:w w:val="100"/>
      <w:position w:val="-1"/>
      <w:effect w:val="none"/>
      <w:vertAlign w:val="baseline"/>
      <w:cs w:val="0"/>
      <w:em w:val="none"/>
    </w:rPr>
  </w:style>
  <w:style w:type="character" w:customStyle="1" w:styleId="ListLabel135">
    <w:name w:val="ListLabel 135"/>
    <w:rPr>
      <w:w w:val="100"/>
      <w:position w:val="-1"/>
      <w:effect w:val="none"/>
      <w:vertAlign w:val="baseline"/>
      <w:cs w:val="0"/>
      <w:em w:val="none"/>
    </w:rPr>
  </w:style>
  <w:style w:type="character" w:customStyle="1" w:styleId="ListLabel136">
    <w:name w:val="ListLabel 136"/>
    <w:rPr>
      <w:w w:val="100"/>
      <w:position w:val="-1"/>
      <w:effect w:val="none"/>
      <w:vertAlign w:val="baseline"/>
      <w:cs w:val="0"/>
      <w:em w:val="none"/>
    </w:rPr>
  </w:style>
  <w:style w:type="character" w:customStyle="1" w:styleId="ListLabel137">
    <w:name w:val="ListLabel 137"/>
    <w:rPr>
      <w:w w:val="100"/>
      <w:position w:val="-1"/>
      <w:effect w:val="none"/>
      <w:vertAlign w:val="baseline"/>
      <w:cs w:val="0"/>
      <w:em w:val="none"/>
    </w:rPr>
  </w:style>
  <w:style w:type="character" w:customStyle="1" w:styleId="ListLabel138">
    <w:name w:val="ListLabel 138"/>
    <w:rPr>
      <w:w w:val="100"/>
      <w:position w:val="-1"/>
      <w:effect w:val="none"/>
      <w:vertAlign w:val="baseline"/>
      <w:cs w:val="0"/>
      <w:em w:val="none"/>
    </w:rPr>
  </w:style>
  <w:style w:type="character" w:customStyle="1" w:styleId="ListLabel139">
    <w:name w:val="ListLabel 139"/>
    <w:rPr>
      <w:w w:val="100"/>
      <w:position w:val="-1"/>
      <w:effect w:val="none"/>
      <w:vertAlign w:val="baseline"/>
      <w:cs w:val="0"/>
      <w:em w:val="none"/>
    </w:rPr>
  </w:style>
  <w:style w:type="character" w:customStyle="1" w:styleId="ListLabel140">
    <w:name w:val="ListLabel 140"/>
    <w:rPr>
      <w:w w:val="100"/>
      <w:position w:val="-1"/>
      <w:effect w:val="none"/>
      <w:vertAlign w:val="baseline"/>
      <w:cs w:val="0"/>
      <w:em w:val="none"/>
    </w:rPr>
  </w:style>
  <w:style w:type="character" w:customStyle="1" w:styleId="ListLabel141">
    <w:name w:val="ListLabel 141"/>
    <w:rPr>
      <w:w w:val="100"/>
      <w:position w:val="-1"/>
      <w:effect w:val="none"/>
      <w:vertAlign w:val="baseline"/>
      <w:cs w:val="0"/>
      <w:em w:val="none"/>
    </w:rPr>
  </w:style>
  <w:style w:type="character" w:customStyle="1" w:styleId="ListLabel142">
    <w:name w:val="ListLabel 142"/>
    <w:rPr>
      <w:w w:val="100"/>
      <w:position w:val="-1"/>
      <w:u w:val="none"/>
      <w:effect w:val="none"/>
      <w:vertAlign w:val="baseline"/>
      <w:cs w:val="0"/>
      <w:em w:val="none"/>
    </w:rPr>
  </w:style>
  <w:style w:type="character" w:customStyle="1" w:styleId="ListLabel143">
    <w:name w:val="ListLabel 143"/>
    <w:rPr>
      <w:w w:val="100"/>
      <w:position w:val="-1"/>
      <w:u w:val="none"/>
      <w:effect w:val="none"/>
      <w:vertAlign w:val="baseline"/>
      <w:cs w:val="0"/>
      <w:em w:val="none"/>
    </w:rPr>
  </w:style>
  <w:style w:type="character" w:customStyle="1" w:styleId="ListLabel144">
    <w:name w:val="ListLabel 144"/>
    <w:rPr>
      <w:w w:val="100"/>
      <w:position w:val="-1"/>
      <w:u w:val="none"/>
      <w:effect w:val="none"/>
      <w:vertAlign w:val="baseline"/>
      <w:cs w:val="0"/>
      <w:em w:val="none"/>
    </w:rPr>
  </w:style>
  <w:style w:type="character" w:customStyle="1" w:styleId="ListLabel145">
    <w:name w:val="ListLabel 145"/>
    <w:rPr>
      <w:w w:val="100"/>
      <w:position w:val="-1"/>
      <w:u w:val="none"/>
      <w:effect w:val="none"/>
      <w:vertAlign w:val="baseline"/>
      <w:cs w:val="0"/>
      <w:em w:val="none"/>
    </w:rPr>
  </w:style>
  <w:style w:type="character" w:customStyle="1" w:styleId="ListLabel146">
    <w:name w:val="ListLabel 146"/>
    <w:rPr>
      <w:w w:val="100"/>
      <w:position w:val="-1"/>
      <w:u w:val="none"/>
      <w:effect w:val="none"/>
      <w:vertAlign w:val="baseline"/>
      <w:cs w:val="0"/>
      <w:em w:val="none"/>
    </w:rPr>
  </w:style>
  <w:style w:type="character" w:customStyle="1" w:styleId="ListLabel147">
    <w:name w:val="ListLabel 147"/>
    <w:rPr>
      <w:w w:val="100"/>
      <w:position w:val="-1"/>
      <w:u w:val="none"/>
      <w:effect w:val="none"/>
      <w:vertAlign w:val="baseline"/>
      <w:cs w:val="0"/>
      <w:em w:val="none"/>
    </w:rPr>
  </w:style>
  <w:style w:type="character" w:customStyle="1" w:styleId="ListLabel148">
    <w:name w:val="ListLabel 148"/>
    <w:rPr>
      <w:w w:val="100"/>
      <w:position w:val="-1"/>
      <w:u w:val="none"/>
      <w:effect w:val="none"/>
      <w:vertAlign w:val="baseline"/>
      <w:cs w:val="0"/>
      <w:em w:val="none"/>
    </w:rPr>
  </w:style>
  <w:style w:type="character" w:customStyle="1" w:styleId="ListLabel149">
    <w:name w:val="ListLabel 149"/>
    <w:rPr>
      <w:w w:val="100"/>
      <w:position w:val="-1"/>
      <w:u w:val="none"/>
      <w:effect w:val="none"/>
      <w:vertAlign w:val="baseline"/>
      <w:cs w:val="0"/>
      <w:em w:val="none"/>
    </w:rPr>
  </w:style>
  <w:style w:type="character" w:customStyle="1" w:styleId="ListLabel150">
    <w:name w:val="ListLabel 150"/>
    <w:rPr>
      <w:w w:val="100"/>
      <w:position w:val="-1"/>
      <w:u w:val="none"/>
      <w:effect w:val="none"/>
      <w:vertAlign w:val="baseline"/>
      <w:cs w:val="0"/>
      <w:em w:val="none"/>
    </w:rPr>
  </w:style>
  <w:style w:type="character" w:customStyle="1" w:styleId="ListLabel151">
    <w:name w:val="ListLabel 151"/>
    <w:rPr>
      <w:w w:val="100"/>
      <w:position w:val="-1"/>
      <w:u w:val="none"/>
      <w:effect w:val="none"/>
      <w:vertAlign w:val="baseline"/>
      <w:cs w:val="0"/>
      <w:em w:val="none"/>
    </w:rPr>
  </w:style>
  <w:style w:type="character" w:customStyle="1" w:styleId="ListLabel152">
    <w:name w:val="ListLabel 152"/>
    <w:rPr>
      <w:w w:val="100"/>
      <w:position w:val="-1"/>
      <w:u w:val="none"/>
      <w:effect w:val="none"/>
      <w:vertAlign w:val="baseline"/>
      <w:cs w:val="0"/>
      <w:em w:val="none"/>
    </w:rPr>
  </w:style>
  <w:style w:type="character" w:customStyle="1" w:styleId="ListLabel153">
    <w:name w:val="ListLabel 153"/>
    <w:rPr>
      <w:w w:val="100"/>
      <w:position w:val="-1"/>
      <w:u w:val="none"/>
      <w:effect w:val="none"/>
      <w:vertAlign w:val="baseline"/>
      <w:cs w:val="0"/>
      <w:em w:val="none"/>
    </w:rPr>
  </w:style>
  <w:style w:type="character" w:customStyle="1" w:styleId="ListLabel154">
    <w:name w:val="ListLabel 154"/>
    <w:rPr>
      <w:w w:val="100"/>
      <w:position w:val="-1"/>
      <w:u w:val="none"/>
      <w:effect w:val="none"/>
      <w:vertAlign w:val="baseline"/>
      <w:cs w:val="0"/>
      <w:em w:val="none"/>
    </w:rPr>
  </w:style>
  <w:style w:type="character" w:customStyle="1" w:styleId="ListLabel155">
    <w:name w:val="ListLabel 155"/>
    <w:rPr>
      <w:w w:val="100"/>
      <w:position w:val="-1"/>
      <w:u w:val="none"/>
      <w:effect w:val="none"/>
      <w:vertAlign w:val="baseline"/>
      <w:cs w:val="0"/>
      <w:em w:val="none"/>
    </w:rPr>
  </w:style>
  <w:style w:type="character" w:customStyle="1" w:styleId="ListLabel156">
    <w:name w:val="ListLabel 156"/>
    <w:rPr>
      <w:w w:val="100"/>
      <w:position w:val="-1"/>
      <w:u w:val="none"/>
      <w:effect w:val="none"/>
      <w:vertAlign w:val="baseline"/>
      <w:cs w:val="0"/>
      <w:em w:val="none"/>
    </w:rPr>
  </w:style>
  <w:style w:type="character" w:customStyle="1" w:styleId="ListLabel157">
    <w:name w:val="ListLabel 157"/>
    <w:rPr>
      <w:w w:val="100"/>
      <w:position w:val="-1"/>
      <w:u w:val="none"/>
      <w:effect w:val="none"/>
      <w:vertAlign w:val="baseline"/>
      <w:cs w:val="0"/>
      <w:em w:val="none"/>
    </w:rPr>
  </w:style>
  <w:style w:type="character" w:customStyle="1" w:styleId="ListLabel158">
    <w:name w:val="ListLabel 158"/>
    <w:rPr>
      <w:w w:val="100"/>
      <w:position w:val="-1"/>
      <w:u w:val="none"/>
      <w:effect w:val="none"/>
      <w:vertAlign w:val="baseline"/>
      <w:cs w:val="0"/>
      <w:em w:val="none"/>
    </w:rPr>
  </w:style>
  <w:style w:type="character" w:customStyle="1" w:styleId="ListLabel159">
    <w:name w:val="ListLabel 159"/>
    <w:rPr>
      <w:w w:val="100"/>
      <w:position w:val="-1"/>
      <w:u w:val="none"/>
      <w:effect w:val="none"/>
      <w:vertAlign w:val="baseline"/>
      <w:cs w:val="0"/>
      <w:em w:val="none"/>
    </w:rPr>
  </w:style>
  <w:style w:type="character" w:customStyle="1" w:styleId="ListLabel160">
    <w:name w:val="ListLabel 160"/>
    <w:rPr>
      <w:w w:val="100"/>
      <w:position w:val="-1"/>
      <w:u w:val="none"/>
      <w:effect w:val="none"/>
      <w:vertAlign w:val="baseline"/>
      <w:cs w:val="0"/>
      <w:em w:val="none"/>
    </w:rPr>
  </w:style>
  <w:style w:type="character" w:customStyle="1" w:styleId="ListLabel161">
    <w:name w:val="ListLabel 161"/>
    <w:rPr>
      <w:w w:val="100"/>
      <w:position w:val="-1"/>
      <w:u w:val="none"/>
      <w:effect w:val="none"/>
      <w:vertAlign w:val="baseline"/>
      <w:cs w:val="0"/>
      <w:em w:val="none"/>
    </w:rPr>
  </w:style>
  <w:style w:type="character" w:customStyle="1" w:styleId="ListLabel162">
    <w:name w:val="ListLabel 162"/>
    <w:rPr>
      <w:w w:val="100"/>
      <w:position w:val="-1"/>
      <w:u w:val="none"/>
      <w:effect w:val="none"/>
      <w:vertAlign w:val="baseline"/>
      <w:cs w:val="0"/>
      <w:em w:val="none"/>
    </w:rPr>
  </w:style>
  <w:style w:type="character" w:customStyle="1" w:styleId="ListLabel163">
    <w:name w:val="ListLabel 163"/>
    <w:rPr>
      <w:w w:val="100"/>
      <w:position w:val="-1"/>
      <w:u w:val="none"/>
      <w:effect w:val="none"/>
      <w:vertAlign w:val="baseline"/>
      <w:cs w:val="0"/>
      <w:em w:val="none"/>
    </w:rPr>
  </w:style>
  <w:style w:type="character" w:customStyle="1" w:styleId="ListLabel164">
    <w:name w:val="ListLabel 164"/>
    <w:rPr>
      <w:w w:val="100"/>
      <w:position w:val="-1"/>
      <w:u w:val="none"/>
      <w:effect w:val="none"/>
      <w:vertAlign w:val="baseline"/>
      <w:cs w:val="0"/>
      <w:em w:val="none"/>
    </w:rPr>
  </w:style>
  <w:style w:type="character" w:customStyle="1" w:styleId="ListLabel165">
    <w:name w:val="ListLabel 165"/>
    <w:rPr>
      <w:w w:val="100"/>
      <w:position w:val="-1"/>
      <w:u w:val="none"/>
      <w:effect w:val="none"/>
      <w:vertAlign w:val="baseline"/>
      <w:cs w:val="0"/>
      <w:em w:val="none"/>
    </w:rPr>
  </w:style>
  <w:style w:type="character" w:customStyle="1" w:styleId="ListLabel166">
    <w:name w:val="ListLabel 166"/>
    <w:rPr>
      <w:w w:val="100"/>
      <w:position w:val="-1"/>
      <w:u w:val="none"/>
      <w:effect w:val="none"/>
      <w:vertAlign w:val="baseline"/>
      <w:cs w:val="0"/>
      <w:em w:val="none"/>
    </w:rPr>
  </w:style>
  <w:style w:type="character" w:customStyle="1" w:styleId="ListLabel167">
    <w:name w:val="ListLabel 167"/>
    <w:rPr>
      <w:w w:val="100"/>
      <w:position w:val="-1"/>
      <w:u w:val="none"/>
      <w:effect w:val="none"/>
      <w:vertAlign w:val="baseline"/>
      <w:cs w:val="0"/>
      <w:em w:val="none"/>
    </w:rPr>
  </w:style>
  <w:style w:type="character" w:customStyle="1" w:styleId="ListLabel168">
    <w:name w:val="ListLabel 168"/>
    <w:rPr>
      <w:w w:val="100"/>
      <w:position w:val="-1"/>
      <w:u w:val="none"/>
      <w:effect w:val="none"/>
      <w:vertAlign w:val="baseline"/>
      <w:cs w:val="0"/>
      <w:em w:val="none"/>
    </w:rPr>
  </w:style>
  <w:style w:type="character" w:customStyle="1" w:styleId="ListLabel169">
    <w:name w:val="ListLabel 169"/>
    <w:rPr>
      <w:w w:val="100"/>
      <w:position w:val="-1"/>
      <w:u w:val="none"/>
      <w:effect w:val="none"/>
      <w:vertAlign w:val="baseline"/>
      <w:cs w:val="0"/>
      <w:em w:val="none"/>
    </w:rPr>
  </w:style>
  <w:style w:type="character" w:customStyle="1" w:styleId="ListLabel170">
    <w:name w:val="ListLabel 170"/>
    <w:rPr>
      <w:w w:val="100"/>
      <w:position w:val="-1"/>
      <w:u w:val="none"/>
      <w:effect w:val="none"/>
      <w:vertAlign w:val="baseline"/>
      <w:cs w:val="0"/>
      <w:em w:val="none"/>
    </w:rPr>
  </w:style>
  <w:style w:type="character" w:customStyle="1" w:styleId="ListLabel171">
    <w:name w:val="ListLabel 171"/>
    <w:rPr>
      <w:w w:val="100"/>
      <w:position w:val="-1"/>
      <w:u w:val="none"/>
      <w:effect w:val="none"/>
      <w:vertAlign w:val="baseline"/>
      <w:cs w:val="0"/>
      <w:em w:val="none"/>
    </w:rPr>
  </w:style>
  <w:style w:type="character" w:customStyle="1" w:styleId="ListLabel172">
    <w:name w:val="ListLabel 172"/>
    <w:rPr>
      <w:w w:val="100"/>
      <w:position w:val="-1"/>
      <w:u w:val="none"/>
      <w:effect w:val="none"/>
      <w:vertAlign w:val="baseline"/>
      <w:cs w:val="0"/>
      <w:em w:val="none"/>
    </w:rPr>
  </w:style>
  <w:style w:type="character" w:customStyle="1" w:styleId="ListLabel173">
    <w:name w:val="ListLabel 173"/>
    <w:rPr>
      <w:w w:val="100"/>
      <w:position w:val="-1"/>
      <w:u w:val="none"/>
      <w:effect w:val="none"/>
      <w:vertAlign w:val="baseline"/>
      <w:cs w:val="0"/>
      <w:em w:val="none"/>
    </w:rPr>
  </w:style>
  <w:style w:type="character" w:customStyle="1" w:styleId="ListLabel174">
    <w:name w:val="ListLabel 174"/>
    <w:rPr>
      <w:w w:val="100"/>
      <w:position w:val="-1"/>
      <w:u w:val="none"/>
      <w:effect w:val="none"/>
      <w:vertAlign w:val="baseline"/>
      <w:cs w:val="0"/>
      <w:em w:val="none"/>
    </w:rPr>
  </w:style>
  <w:style w:type="character" w:customStyle="1" w:styleId="ListLabel175">
    <w:name w:val="ListLabel 175"/>
    <w:rPr>
      <w:w w:val="100"/>
      <w:position w:val="-1"/>
      <w:u w:val="none"/>
      <w:effect w:val="none"/>
      <w:vertAlign w:val="baseline"/>
      <w:cs w:val="0"/>
      <w:em w:val="none"/>
    </w:rPr>
  </w:style>
  <w:style w:type="character" w:customStyle="1" w:styleId="ListLabel176">
    <w:name w:val="ListLabel 176"/>
    <w:rPr>
      <w:w w:val="100"/>
      <w:position w:val="-1"/>
      <w:u w:val="none"/>
      <w:effect w:val="none"/>
      <w:vertAlign w:val="baseline"/>
      <w:cs w:val="0"/>
      <w:em w:val="none"/>
    </w:rPr>
  </w:style>
  <w:style w:type="character" w:customStyle="1" w:styleId="ListLabel177">
    <w:name w:val="ListLabel 177"/>
    <w:rPr>
      <w:w w:val="100"/>
      <w:position w:val="-1"/>
      <w:u w:val="none"/>
      <w:effect w:val="none"/>
      <w:vertAlign w:val="baseline"/>
      <w:cs w:val="0"/>
      <w:em w:val="none"/>
    </w:rPr>
  </w:style>
  <w:style w:type="character" w:customStyle="1" w:styleId="ListLabel178">
    <w:name w:val="ListLabel 178"/>
    <w:rPr>
      <w:w w:val="100"/>
      <w:position w:val="-1"/>
      <w:u w:val="none"/>
      <w:effect w:val="none"/>
      <w:vertAlign w:val="baseline"/>
      <w:cs w:val="0"/>
      <w:em w:val="none"/>
    </w:rPr>
  </w:style>
  <w:style w:type="character" w:customStyle="1" w:styleId="ListLabel179">
    <w:name w:val="ListLabel 179"/>
    <w:rPr>
      <w:w w:val="100"/>
      <w:position w:val="-1"/>
      <w:u w:val="none"/>
      <w:effect w:val="none"/>
      <w:vertAlign w:val="baseline"/>
      <w:cs w:val="0"/>
      <w:em w:val="none"/>
    </w:rPr>
  </w:style>
  <w:style w:type="character" w:customStyle="1" w:styleId="ListLabel180">
    <w:name w:val="ListLabel 180"/>
    <w:rPr>
      <w:w w:val="100"/>
      <w:position w:val="-1"/>
      <w:u w:val="none"/>
      <w:effect w:val="none"/>
      <w:vertAlign w:val="baseline"/>
      <w:cs w:val="0"/>
      <w:em w:val="none"/>
    </w:rPr>
  </w:style>
  <w:style w:type="character" w:customStyle="1" w:styleId="ListLabel181">
    <w:name w:val="ListLabel 181"/>
    <w:rPr>
      <w:w w:val="100"/>
      <w:position w:val="-1"/>
      <w:u w:val="none"/>
      <w:effect w:val="none"/>
      <w:vertAlign w:val="baseline"/>
      <w:cs w:val="0"/>
      <w:em w:val="none"/>
    </w:rPr>
  </w:style>
  <w:style w:type="character" w:customStyle="1" w:styleId="ListLabel182">
    <w:name w:val="ListLabel 182"/>
    <w:rPr>
      <w:w w:val="100"/>
      <w:position w:val="-1"/>
      <w:u w:val="none"/>
      <w:effect w:val="none"/>
      <w:vertAlign w:val="baseline"/>
      <w:cs w:val="0"/>
      <w:em w:val="none"/>
    </w:rPr>
  </w:style>
  <w:style w:type="character" w:customStyle="1" w:styleId="ListLabel183">
    <w:name w:val="ListLabel 183"/>
    <w:rPr>
      <w:w w:val="100"/>
      <w:position w:val="-1"/>
      <w:u w:val="none"/>
      <w:effect w:val="none"/>
      <w:vertAlign w:val="baseline"/>
      <w:cs w:val="0"/>
      <w:em w:val="none"/>
    </w:rPr>
  </w:style>
  <w:style w:type="character" w:customStyle="1" w:styleId="ListLabel184">
    <w:name w:val="ListLabel 184"/>
    <w:rPr>
      <w:w w:val="100"/>
      <w:position w:val="-1"/>
      <w:u w:val="none"/>
      <w:effect w:val="none"/>
      <w:vertAlign w:val="baseline"/>
      <w:cs w:val="0"/>
      <w:em w:val="none"/>
    </w:rPr>
  </w:style>
  <w:style w:type="character" w:customStyle="1" w:styleId="ListLabel185">
    <w:name w:val="ListLabel 185"/>
    <w:rPr>
      <w:w w:val="100"/>
      <w:position w:val="-1"/>
      <w:u w:val="none"/>
      <w:effect w:val="none"/>
      <w:vertAlign w:val="baseline"/>
      <w:cs w:val="0"/>
      <w:em w:val="none"/>
    </w:rPr>
  </w:style>
  <w:style w:type="character" w:customStyle="1" w:styleId="ListLabel186">
    <w:name w:val="ListLabel 186"/>
    <w:rPr>
      <w:w w:val="100"/>
      <w:position w:val="-1"/>
      <w:u w:val="none"/>
      <w:effect w:val="none"/>
      <w:vertAlign w:val="baseline"/>
      <w:cs w:val="0"/>
      <w:em w:val="none"/>
    </w:rPr>
  </w:style>
  <w:style w:type="character" w:customStyle="1" w:styleId="ListLabel187">
    <w:name w:val="ListLabel 187"/>
    <w:rPr>
      <w:w w:val="100"/>
      <w:position w:val="-1"/>
      <w:u w:val="none"/>
      <w:effect w:val="none"/>
      <w:vertAlign w:val="baseline"/>
      <w:cs w:val="0"/>
      <w:em w:val="none"/>
    </w:rPr>
  </w:style>
  <w:style w:type="character" w:customStyle="1" w:styleId="ListLabel188">
    <w:name w:val="ListLabel 188"/>
    <w:rPr>
      <w:w w:val="100"/>
      <w:position w:val="-1"/>
      <w:u w:val="none"/>
      <w:effect w:val="none"/>
      <w:vertAlign w:val="baseline"/>
      <w:cs w:val="0"/>
      <w:em w:val="none"/>
    </w:rPr>
  </w:style>
  <w:style w:type="character" w:customStyle="1" w:styleId="ListLabel189">
    <w:name w:val="ListLabel 189"/>
    <w:rPr>
      <w:w w:val="100"/>
      <w:position w:val="-1"/>
      <w:u w:val="none"/>
      <w:effect w:val="none"/>
      <w:vertAlign w:val="baseline"/>
      <w:cs w:val="0"/>
      <w:em w:val="none"/>
    </w:rPr>
  </w:style>
  <w:style w:type="character" w:customStyle="1" w:styleId="ListLabel190">
    <w:name w:val="ListLabel 190"/>
    <w:rPr>
      <w:w w:val="100"/>
      <w:position w:val="-1"/>
      <w:u w:val="none"/>
      <w:effect w:val="none"/>
      <w:vertAlign w:val="baseline"/>
      <w:cs w:val="0"/>
      <w:em w:val="none"/>
    </w:rPr>
  </w:style>
  <w:style w:type="character" w:customStyle="1" w:styleId="ListLabel191">
    <w:name w:val="ListLabel 191"/>
    <w:rPr>
      <w:w w:val="100"/>
      <w:position w:val="-1"/>
      <w:u w:val="none"/>
      <w:effect w:val="none"/>
      <w:vertAlign w:val="baseline"/>
      <w:cs w:val="0"/>
      <w:em w:val="none"/>
    </w:rPr>
  </w:style>
  <w:style w:type="character" w:customStyle="1" w:styleId="ListLabel192">
    <w:name w:val="ListLabel 192"/>
    <w:rPr>
      <w:w w:val="100"/>
      <w:position w:val="-1"/>
      <w:u w:val="none"/>
      <w:effect w:val="none"/>
      <w:vertAlign w:val="baseline"/>
      <w:cs w:val="0"/>
      <w:em w:val="none"/>
    </w:rPr>
  </w:style>
  <w:style w:type="character" w:customStyle="1" w:styleId="ListLabel193">
    <w:name w:val="ListLabel 193"/>
    <w:rPr>
      <w:w w:val="100"/>
      <w:position w:val="-1"/>
      <w:u w:val="none"/>
      <w:effect w:val="none"/>
      <w:vertAlign w:val="baseline"/>
      <w:cs w:val="0"/>
      <w:em w:val="none"/>
    </w:rPr>
  </w:style>
  <w:style w:type="character" w:customStyle="1" w:styleId="ListLabel194">
    <w:name w:val="ListLabel 194"/>
    <w:rPr>
      <w:w w:val="100"/>
      <w:position w:val="-1"/>
      <w:u w:val="none"/>
      <w:effect w:val="none"/>
      <w:vertAlign w:val="baseline"/>
      <w:cs w:val="0"/>
      <w:em w:val="none"/>
    </w:rPr>
  </w:style>
  <w:style w:type="character" w:customStyle="1" w:styleId="ListLabel195">
    <w:name w:val="ListLabel 195"/>
    <w:rPr>
      <w:w w:val="100"/>
      <w:position w:val="-1"/>
      <w:u w:val="none"/>
      <w:effect w:val="none"/>
      <w:vertAlign w:val="baseline"/>
      <w:cs w:val="0"/>
      <w:em w:val="none"/>
    </w:rPr>
  </w:style>
  <w:style w:type="character" w:customStyle="1" w:styleId="ListLabel196">
    <w:name w:val="ListLabel 196"/>
    <w:rPr>
      <w:w w:val="100"/>
      <w:position w:val="-1"/>
      <w:u w:val="none"/>
      <w:effect w:val="none"/>
      <w:vertAlign w:val="baseline"/>
      <w:cs w:val="0"/>
      <w:em w:val="none"/>
    </w:rPr>
  </w:style>
  <w:style w:type="character" w:customStyle="1" w:styleId="ListLabel197">
    <w:name w:val="ListLabel 197"/>
    <w:rPr>
      <w:w w:val="100"/>
      <w:position w:val="-1"/>
      <w:u w:val="none"/>
      <w:effect w:val="none"/>
      <w:vertAlign w:val="baseline"/>
      <w:cs w:val="0"/>
      <w:em w:val="none"/>
    </w:rPr>
  </w:style>
  <w:style w:type="character" w:customStyle="1" w:styleId="ListLabel198">
    <w:name w:val="ListLabel 198"/>
    <w:rPr>
      <w:w w:val="100"/>
      <w:position w:val="-1"/>
      <w:u w:val="none"/>
      <w:effect w:val="none"/>
      <w:vertAlign w:val="baseline"/>
      <w:cs w:val="0"/>
      <w:em w:val="none"/>
    </w:rPr>
  </w:style>
  <w:style w:type="character" w:customStyle="1" w:styleId="ListLabel199">
    <w:name w:val="ListLabel 199"/>
    <w:rPr>
      <w:w w:val="100"/>
      <w:position w:val="-1"/>
      <w:u w:val="none"/>
      <w:effect w:val="none"/>
      <w:vertAlign w:val="baseline"/>
      <w:cs w:val="0"/>
      <w:em w:val="none"/>
    </w:rPr>
  </w:style>
  <w:style w:type="character" w:customStyle="1" w:styleId="ListLabel200">
    <w:name w:val="ListLabel 200"/>
    <w:rPr>
      <w:w w:val="100"/>
      <w:position w:val="-1"/>
      <w:u w:val="none"/>
      <w:effect w:val="none"/>
      <w:vertAlign w:val="baseline"/>
      <w:cs w:val="0"/>
      <w:em w:val="none"/>
    </w:rPr>
  </w:style>
  <w:style w:type="character" w:customStyle="1" w:styleId="ListLabel201">
    <w:name w:val="ListLabel 201"/>
    <w:rPr>
      <w:w w:val="100"/>
      <w:position w:val="-1"/>
      <w:u w:val="none"/>
      <w:effect w:val="none"/>
      <w:vertAlign w:val="baseline"/>
      <w:cs w:val="0"/>
      <w:em w:val="none"/>
    </w:rPr>
  </w:style>
  <w:style w:type="character" w:customStyle="1" w:styleId="ListLabel202">
    <w:name w:val="ListLabel 202"/>
    <w:rPr>
      <w:w w:val="100"/>
      <w:position w:val="-1"/>
      <w:u w:val="none"/>
      <w:effect w:val="none"/>
      <w:vertAlign w:val="baseline"/>
      <w:cs w:val="0"/>
      <w:em w:val="none"/>
    </w:rPr>
  </w:style>
  <w:style w:type="character" w:customStyle="1" w:styleId="ListLabel203">
    <w:name w:val="ListLabel 203"/>
    <w:rPr>
      <w:w w:val="100"/>
      <w:position w:val="-1"/>
      <w:u w:val="none"/>
      <w:effect w:val="none"/>
      <w:vertAlign w:val="baseline"/>
      <w:cs w:val="0"/>
      <w:em w:val="none"/>
    </w:rPr>
  </w:style>
  <w:style w:type="character" w:customStyle="1" w:styleId="ListLabel204">
    <w:name w:val="ListLabel 204"/>
    <w:rPr>
      <w:w w:val="100"/>
      <w:position w:val="-1"/>
      <w:u w:val="none"/>
      <w:effect w:val="none"/>
      <w:vertAlign w:val="baseline"/>
      <w:cs w:val="0"/>
      <w:em w:val="none"/>
    </w:rPr>
  </w:style>
  <w:style w:type="character" w:customStyle="1" w:styleId="ListLabel205">
    <w:name w:val="ListLabel 205"/>
    <w:rPr>
      <w:w w:val="100"/>
      <w:position w:val="-1"/>
      <w:u w:val="none"/>
      <w:effect w:val="none"/>
      <w:vertAlign w:val="baseline"/>
      <w:cs w:val="0"/>
      <w:em w:val="none"/>
    </w:rPr>
  </w:style>
  <w:style w:type="character" w:customStyle="1" w:styleId="ListLabel206">
    <w:name w:val="ListLabel 206"/>
    <w:rPr>
      <w:w w:val="100"/>
      <w:position w:val="-1"/>
      <w:u w:val="none"/>
      <w:effect w:val="none"/>
      <w:vertAlign w:val="baseline"/>
      <w:cs w:val="0"/>
      <w:em w:val="none"/>
    </w:rPr>
  </w:style>
  <w:style w:type="character" w:customStyle="1" w:styleId="ListLabel207">
    <w:name w:val="ListLabel 207"/>
    <w:rPr>
      <w:w w:val="100"/>
      <w:position w:val="-1"/>
      <w:u w:val="none"/>
      <w:effect w:val="none"/>
      <w:vertAlign w:val="baseline"/>
      <w:cs w:val="0"/>
      <w:em w:val="none"/>
    </w:rPr>
  </w:style>
  <w:style w:type="character" w:customStyle="1" w:styleId="ListLabel208">
    <w:name w:val="ListLabel 208"/>
    <w:rPr>
      <w:w w:val="100"/>
      <w:position w:val="-1"/>
      <w:u w:val="none"/>
      <w:effect w:val="none"/>
      <w:vertAlign w:val="baseline"/>
      <w:cs w:val="0"/>
      <w:em w:val="none"/>
    </w:rPr>
  </w:style>
  <w:style w:type="character" w:customStyle="1" w:styleId="ListLabel209">
    <w:name w:val="ListLabel 209"/>
    <w:rPr>
      <w:w w:val="100"/>
      <w:position w:val="-1"/>
      <w:u w:val="none"/>
      <w:effect w:val="none"/>
      <w:vertAlign w:val="baseline"/>
      <w:cs w:val="0"/>
      <w:em w:val="none"/>
    </w:rPr>
  </w:style>
  <w:style w:type="character" w:customStyle="1" w:styleId="ListLabel210">
    <w:name w:val="ListLabel 210"/>
    <w:rPr>
      <w:w w:val="100"/>
      <w:position w:val="-1"/>
      <w:u w:val="none"/>
      <w:effect w:val="none"/>
      <w:vertAlign w:val="baseline"/>
      <w:cs w:val="0"/>
      <w:em w:val="none"/>
    </w:rPr>
  </w:style>
  <w:style w:type="character" w:customStyle="1" w:styleId="ListLabel211">
    <w:name w:val="ListLabel 211"/>
    <w:rPr>
      <w:w w:val="100"/>
      <w:position w:val="-1"/>
      <w:u w:val="none"/>
      <w:effect w:val="none"/>
      <w:vertAlign w:val="baseline"/>
      <w:cs w:val="0"/>
      <w:em w:val="none"/>
    </w:rPr>
  </w:style>
  <w:style w:type="character" w:customStyle="1" w:styleId="ListLabel212">
    <w:name w:val="ListLabel 212"/>
    <w:rPr>
      <w:w w:val="100"/>
      <w:position w:val="-1"/>
      <w:u w:val="none"/>
      <w:effect w:val="none"/>
      <w:vertAlign w:val="baseline"/>
      <w:cs w:val="0"/>
      <w:em w:val="none"/>
    </w:rPr>
  </w:style>
  <w:style w:type="character" w:customStyle="1" w:styleId="ListLabel213">
    <w:name w:val="ListLabel 213"/>
    <w:rPr>
      <w:w w:val="100"/>
      <w:position w:val="-1"/>
      <w:u w:val="none"/>
      <w:effect w:val="none"/>
      <w:vertAlign w:val="baseline"/>
      <w:cs w:val="0"/>
      <w:em w:val="none"/>
    </w:rPr>
  </w:style>
  <w:style w:type="character" w:customStyle="1" w:styleId="ListLabel214">
    <w:name w:val="ListLabel 214"/>
    <w:rPr>
      <w:w w:val="100"/>
      <w:position w:val="-1"/>
      <w:sz w:val="24"/>
      <w:szCs w:val="24"/>
      <w:effect w:val="none"/>
      <w:vertAlign w:val="baseline"/>
      <w:cs w:val="0"/>
      <w:em w:val="none"/>
    </w:rPr>
  </w:style>
  <w:style w:type="character" w:customStyle="1" w:styleId="ListLabel215">
    <w:name w:val="ListLabel 215"/>
    <w:rPr>
      <w:w w:val="100"/>
      <w:position w:val="-1"/>
      <w:u w:val="none"/>
      <w:effect w:val="none"/>
      <w:vertAlign w:val="baseline"/>
      <w:cs w:val="0"/>
      <w:em w:val="none"/>
    </w:rPr>
  </w:style>
  <w:style w:type="character" w:customStyle="1" w:styleId="ListLabel216">
    <w:name w:val="ListLabel 216"/>
    <w:rPr>
      <w:w w:val="100"/>
      <w:position w:val="-1"/>
      <w:u w:val="none"/>
      <w:effect w:val="none"/>
      <w:vertAlign w:val="baseline"/>
      <w:cs w:val="0"/>
      <w:em w:val="none"/>
    </w:rPr>
  </w:style>
  <w:style w:type="character" w:customStyle="1" w:styleId="ListLabel217">
    <w:name w:val="ListLabel 217"/>
    <w:rPr>
      <w:w w:val="100"/>
      <w:position w:val="-1"/>
      <w:u w:val="none"/>
      <w:effect w:val="none"/>
      <w:vertAlign w:val="baseline"/>
      <w:cs w:val="0"/>
      <w:em w:val="none"/>
    </w:rPr>
  </w:style>
  <w:style w:type="character" w:customStyle="1" w:styleId="ListLabel218">
    <w:name w:val="ListLabel 218"/>
    <w:rPr>
      <w:w w:val="100"/>
      <w:position w:val="-1"/>
      <w:u w:val="none"/>
      <w:effect w:val="none"/>
      <w:vertAlign w:val="baseline"/>
      <w:cs w:val="0"/>
      <w:em w:val="none"/>
    </w:rPr>
  </w:style>
  <w:style w:type="character" w:customStyle="1" w:styleId="ListLabel219">
    <w:name w:val="ListLabel 219"/>
    <w:rPr>
      <w:w w:val="100"/>
      <w:position w:val="-1"/>
      <w:u w:val="none"/>
      <w:effect w:val="none"/>
      <w:vertAlign w:val="baseline"/>
      <w:cs w:val="0"/>
      <w:em w:val="none"/>
    </w:rPr>
  </w:style>
  <w:style w:type="character" w:customStyle="1" w:styleId="ListLabel220">
    <w:name w:val="ListLabel 220"/>
    <w:rPr>
      <w:w w:val="100"/>
      <w:position w:val="-1"/>
      <w:u w:val="none"/>
      <w:effect w:val="none"/>
      <w:vertAlign w:val="baseline"/>
      <w:cs w:val="0"/>
      <w:em w:val="none"/>
    </w:rPr>
  </w:style>
  <w:style w:type="character" w:customStyle="1" w:styleId="ListLabel221">
    <w:name w:val="ListLabel 221"/>
    <w:rPr>
      <w:w w:val="100"/>
      <w:position w:val="-1"/>
      <w:u w:val="none"/>
      <w:effect w:val="none"/>
      <w:vertAlign w:val="baseline"/>
      <w:cs w:val="0"/>
      <w:em w:val="none"/>
    </w:rPr>
  </w:style>
  <w:style w:type="character" w:customStyle="1" w:styleId="ListLabel222">
    <w:name w:val="ListLabel 222"/>
    <w:rPr>
      <w:w w:val="100"/>
      <w:position w:val="-1"/>
      <w:u w:val="none"/>
      <w:effect w:val="none"/>
      <w:vertAlign w:val="baseline"/>
      <w:cs w:val="0"/>
      <w:em w:val="none"/>
    </w:rPr>
  </w:style>
  <w:style w:type="character" w:customStyle="1" w:styleId="ListLabel223">
    <w:name w:val="ListLabel 223"/>
    <w:rPr>
      <w:w w:val="100"/>
      <w:position w:val="-1"/>
      <w:u w:val="none"/>
      <w:effect w:val="none"/>
      <w:vertAlign w:val="baseline"/>
      <w:cs w:val="0"/>
      <w:em w:val="none"/>
    </w:rPr>
  </w:style>
  <w:style w:type="character" w:customStyle="1" w:styleId="ListLabel224">
    <w:name w:val="ListLabel 224"/>
    <w:rPr>
      <w:w w:val="100"/>
      <w:position w:val="-1"/>
      <w:u w:val="none"/>
      <w:effect w:val="none"/>
      <w:vertAlign w:val="baseline"/>
      <w:cs w:val="0"/>
      <w:em w:val="none"/>
    </w:rPr>
  </w:style>
  <w:style w:type="character" w:customStyle="1" w:styleId="ListLabel225">
    <w:name w:val="ListLabel 225"/>
    <w:rPr>
      <w:w w:val="100"/>
      <w:position w:val="-1"/>
      <w:u w:val="none"/>
      <w:effect w:val="none"/>
      <w:vertAlign w:val="baseline"/>
      <w:cs w:val="0"/>
      <w:em w:val="none"/>
    </w:rPr>
  </w:style>
  <w:style w:type="character" w:customStyle="1" w:styleId="ListLabel226">
    <w:name w:val="ListLabel 226"/>
    <w:rPr>
      <w:w w:val="100"/>
      <w:position w:val="-1"/>
      <w:u w:val="none"/>
      <w:effect w:val="none"/>
      <w:vertAlign w:val="baseline"/>
      <w:cs w:val="0"/>
      <w:em w:val="none"/>
    </w:rPr>
  </w:style>
  <w:style w:type="character" w:customStyle="1" w:styleId="ListLabel227">
    <w:name w:val="ListLabel 227"/>
    <w:rPr>
      <w:w w:val="100"/>
      <w:position w:val="-1"/>
      <w:u w:val="none"/>
      <w:effect w:val="none"/>
      <w:vertAlign w:val="baseline"/>
      <w:cs w:val="0"/>
      <w:em w:val="none"/>
    </w:rPr>
  </w:style>
  <w:style w:type="character" w:customStyle="1" w:styleId="ListLabel228">
    <w:name w:val="ListLabel 228"/>
    <w:rPr>
      <w:w w:val="100"/>
      <w:position w:val="-1"/>
      <w:u w:val="none"/>
      <w:effect w:val="none"/>
      <w:vertAlign w:val="baseline"/>
      <w:cs w:val="0"/>
      <w:em w:val="none"/>
    </w:rPr>
  </w:style>
  <w:style w:type="character" w:customStyle="1" w:styleId="ListLabel229">
    <w:name w:val="ListLabel 229"/>
    <w:rPr>
      <w:w w:val="100"/>
      <w:position w:val="-1"/>
      <w:u w:val="none"/>
      <w:effect w:val="none"/>
      <w:vertAlign w:val="baseline"/>
      <w:cs w:val="0"/>
      <w:em w:val="none"/>
    </w:rPr>
  </w:style>
  <w:style w:type="character" w:customStyle="1" w:styleId="ListLabel230">
    <w:name w:val="ListLabel 230"/>
    <w:rPr>
      <w:w w:val="100"/>
      <w:position w:val="-1"/>
      <w:u w:val="none"/>
      <w:effect w:val="none"/>
      <w:vertAlign w:val="baseline"/>
      <w:cs w:val="0"/>
      <w:em w:val="none"/>
    </w:rPr>
  </w:style>
  <w:style w:type="character" w:customStyle="1" w:styleId="ListLabel231">
    <w:name w:val="ListLabel 231"/>
    <w:rPr>
      <w:w w:val="100"/>
      <w:position w:val="-1"/>
      <w:u w:val="none"/>
      <w:effect w:val="none"/>
      <w:vertAlign w:val="baseline"/>
      <w:cs w:val="0"/>
      <w:em w:val="none"/>
    </w:rPr>
  </w:style>
  <w:style w:type="character" w:customStyle="1" w:styleId="ListLabel232">
    <w:name w:val="ListLabel 232"/>
    <w:rPr>
      <w:w w:val="100"/>
      <w:position w:val="-1"/>
      <w:u w:val="none"/>
      <w:effect w:val="none"/>
      <w:vertAlign w:val="baseline"/>
      <w:cs w:val="0"/>
      <w:em w:val="none"/>
    </w:rPr>
  </w:style>
  <w:style w:type="character" w:customStyle="1" w:styleId="ListLabel233">
    <w:name w:val="ListLabel 233"/>
    <w:rPr>
      <w:w w:val="100"/>
      <w:position w:val="-1"/>
      <w:u w:val="none"/>
      <w:effect w:val="none"/>
      <w:vertAlign w:val="baseline"/>
      <w:cs w:val="0"/>
      <w:em w:val="none"/>
    </w:rPr>
  </w:style>
  <w:style w:type="character" w:customStyle="1" w:styleId="ListLabel234">
    <w:name w:val="ListLabel 234"/>
    <w:rPr>
      <w:w w:val="100"/>
      <w:position w:val="-1"/>
      <w:u w:val="none"/>
      <w:effect w:val="none"/>
      <w:vertAlign w:val="baseline"/>
      <w:cs w:val="0"/>
      <w:em w:val="none"/>
    </w:rPr>
  </w:style>
  <w:style w:type="character" w:customStyle="1" w:styleId="ListLabel235">
    <w:name w:val="ListLabel 235"/>
    <w:rPr>
      <w:w w:val="100"/>
      <w:position w:val="-1"/>
      <w:u w:val="none"/>
      <w:effect w:val="none"/>
      <w:vertAlign w:val="baseline"/>
      <w:cs w:val="0"/>
      <w:em w:val="none"/>
    </w:rPr>
  </w:style>
  <w:style w:type="character" w:customStyle="1" w:styleId="ListLabel236">
    <w:name w:val="ListLabel 236"/>
    <w:rPr>
      <w:w w:val="100"/>
      <w:position w:val="-1"/>
      <w:u w:val="none"/>
      <w:effect w:val="none"/>
      <w:vertAlign w:val="baseline"/>
      <w:cs w:val="0"/>
      <w:em w:val="none"/>
    </w:rPr>
  </w:style>
  <w:style w:type="character" w:customStyle="1" w:styleId="ListLabel237">
    <w:name w:val="ListLabel 237"/>
    <w:rPr>
      <w:w w:val="100"/>
      <w:position w:val="-1"/>
      <w:u w:val="none"/>
      <w:effect w:val="none"/>
      <w:vertAlign w:val="baseline"/>
      <w:cs w:val="0"/>
      <w:em w:val="none"/>
    </w:rPr>
  </w:style>
  <w:style w:type="character" w:customStyle="1" w:styleId="ListLabel238">
    <w:name w:val="ListLabel 238"/>
    <w:rPr>
      <w:w w:val="100"/>
      <w:position w:val="-1"/>
      <w:u w:val="none"/>
      <w:effect w:val="none"/>
      <w:vertAlign w:val="baseline"/>
      <w:cs w:val="0"/>
      <w:em w:val="none"/>
    </w:rPr>
  </w:style>
  <w:style w:type="character" w:customStyle="1" w:styleId="ListLabel239">
    <w:name w:val="ListLabel 239"/>
    <w:rPr>
      <w:w w:val="100"/>
      <w:position w:val="-1"/>
      <w:u w:val="none"/>
      <w:effect w:val="none"/>
      <w:vertAlign w:val="baseline"/>
      <w:cs w:val="0"/>
      <w:em w:val="none"/>
    </w:rPr>
  </w:style>
  <w:style w:type="character" w:customStyle="1" w:styleId="ListLabel240">
    <w:name w:val="ListLabel 240"/>
    <w:rPr>
      <w:w w:val="100"/>
      <w:position w:val="-1"/>
      <w:u w:val="none"/>
      <w:effect w:val="none"/>
      <w:vertAlign w:val="baseline"/>
      <w:cs w:val="0"/>
      <w:em w:val="none"/>
    </w:rPr>
  </w:style>
  <w:style w:type="character" w:customStyle="1" w:styleId="ListLabel241">
    <w:name w:val="ListLabel 241"/>
    <w:rPr>
      <w:w w:val="100"/>
      <w:position w:val="-1"/>
      <w:u w:val="none"/>
      <w:effect w:val="none"/>
      <w:vertAlign w:val="baseline"/>
      <w:cs w:val="0"/>
      <w:em w:val="none"/>
    </w:rPr>
  </w:style>
  <w:style w:type="character" w:customStyle="1" w:styleId="ListLabel242">
    <w:name w:val="ListLabel 242"/>
    <w:rPr>
      <w:w w:val="100"/>
      <w:position w:val="-1"/>
      <w:u w:val="none"/>
      <w:effect w:val="none"/>
      <w:vertAlign w:val="baseline"/>
      <w:cs w:val="0"/>
      <w:em w:val="none"/>
    </w:rPr>
  </w:style>
  <w:style w:type="character" w:customStyle="1" w:styleId="ListLabel243">
    <w:name w:val="ListLabel 243"/>
    <w:rPr>
      <w:w w:val="100"/>
      <w:position w:val="-1"/>
      <w:u w:val="none"/>
      <w:effect w:val="none"/>
      <w:vertAlign w:val="baseline"/>
      <w:cs w:val="0"/>
      <w:em w:val="none"/>
    </w:rPr>
  </w:style>
  <w:style w:type="character" w:customStyle="1" w:styleId="ListLabel244">
    <w:name w:val="ListLabel 244"/>
    <w:rPr>
      <w:w w:val="100"/>
      <w:position w:val="-1"/>
      <w:u w:val="none"/>
      <w:effect w:val="none"/>
      <w:vertAlign w:val="baseline"/>
      <w:cs w:val="0"/>
      <w:em w:val="none"/>
    </w:rPr>
  </w:style>
  <w:style w:type="character" w:customStyle="1" w:styleId="ListLabel245">
    <w:name w:val="ListLabel 245"/>
    <w:rPr>
      <w:w w:val="100"/>
      <w:position w:val="-1"/>
      <w:u w:val="none"/>
      <w:effect w:val="none"/>
      <w:vertAlign w:val="baseline"/>
      <w:cs w:val="0"/>
      <w:em w:val="none"/>
    </w:rPr>
  </w:style>
  <w:style w:type="character" w:customStyle="1" w:styleId="ListLabel246">
    <w:name w:val="ListLabel 246"/>
    <w:rPr>
      <w:w w:val="100"/>
      <w:position w:val="-1"/>
      <w:u w:val="none"/>
      <w:effect w:val="none"/>
      <w:vertAlign w:val="baseline"/>
      <w:cs w:val="0"/>
      <w:em w:val="none"/>
    </w:rPr>
  </w:style>
  <w:style w:type="character" w:customStyle="1" w:styleId="ListLabel247">
    <w:name w:val="ListLabel 247"/>
    <w:rPr>
      <w:w w:val="100"/>
      <w:position w:val="-1"/>
      <w:u w:val="none"/>
      <w:effect w:val="none"/>
      <w:vertAlign w:val="baseline"/>
      <w:cs w:val="0"/>
      <w:em w:val="none"/>
    </w:rPr>
  </w:style>
  <w:style w:type="character" w:customStyle="1" w:styleId="ListLabel248">
    <w:name w:val="ListLabel 248"/>
    <w:rPr>
      <w:w w:val="100"/>
      <w:position w:val="-1"/>
      <w:u w:val="none"/>
      <w:effect w:val="none"/>
      <w:vertAlign w:val="baseline"/>
      <w:cs w:val="0"/>
      <w:em w:val="none"/>
    </w:rPr>
  </w:style>
  <w:style w:type="character" w:customStyle="1" w:styleId="ListLabel249">
    <w:name w:val="ListLabel 249"/>
    <w:rPr>
      <w:w w:val="100"/>
      <w:position w:val="-1"/>
      <w:u w:val="none"/>
      <w:effect w:val="none"/>
      <w:vertAlign w:val="baseline"/>
      <w:cs w:val="0"/>
      <w:em w:val="none"/>
    </w:rPr>
  </w:style>
  <w:style w:type="character" w:customStyle="1" w:styleId="ListLabel250">
    <w:name w:val="ListLabel 250"/>
    <w:rPr>
      <w:w w:val="100"/>
      <w:position w:val="-1"/>
      <w:u w:val="none"/>
      <w:effect w:val="none"/>
      <w:vertAlign w:val="baseline"/>
      <w:cs w:val="0"/>
      <w:em w:val="none"/>
    </w:rPr>
  </w:style>
  <w:style w:type="character" w:customStyle="1" w:styleId="ListLabel251">
    <w:name w:val="ListLabel 251"/>
    <w:rPr>
      <w:w w:val="100"/>
      <w:position w:val="-1"/>
      <w:u w:val="none"/>
      <w:effect w:val="none"/>
      <w:vertAlign w:val="baseline"/>
      <w:cs w:val="0"/>
      <w:em w:val="none"/>
    </w:rPr>
  </w:style>
  <w:style w:type="character" w:customStyle="1" w:styleId="ListLabel252">
    <w:name w:val="ListLabel 252"/>
    <w:rPr>
      <w:w w:val="100"/>
      <w:position w:val="-1"/>
      <w:u w:val="none"/>
      <w:effect w:val="none"/>
      <w:vertAlign w:val="baseline"/>
      <w:cs w:val="0"/>
      <w:em w:val="none"/>
    </w:rPr>
  </w:style>
  <w:style w:type="character" w:customStyle="1" w:styleId="ListLabel253">
    <w:name w:val="ListLabel 253"/>
    <w:rPr>
      <w:w w:val="100"/>
      <w:position w:val="-1"/>
      <w:u w:val="none"/>
      <w:effect w:val="none"/>
      <w:vertAlign w:val="baseline"/>
      <w:cs w:val="0"/>
      <w:em w:val="none"/>
    </w:rPr>
  </w:style>
  <w:style w:type="character" w:customStyle="1" w:styleId="ListLabel254">
    <w:name w:val="ListLabel 254"/>
    <w:rPr>
      <w:w w:val="100"/>
      <w:position w:val="-1"/>
      <w:u w:val="none"/>
      <w:effect w:val="none"/>
      <w:vertAlign w:val="baseline"/>
      <w:cs w:val="0"/>
      <w:em w:val="none"/>
    </w:rPr>
  </w:style>
  <w:style w:type="character" w:customStyle="1" w:styleId="ListLabel255">
    <w:name w:val="ListLabel 255"/>
    <w:rPr>
      <w:w w:val="100"/>
      <w:position w:val="-1"/>
      <w:u w:val="none"/>
      <w:effect w:val="none"/>
      <w:vertAlign w:val="baseline"/>
      <w:cs w:val="0"/>
      <w:em w:val="none"/>
    </w:rPr>
  </w:style>
  <w:style w:type="character" w:customStyle="1" w:styleId="ListLabel256">
    <w:name w:val="ListLabel 256"/>
    <w:rPr>
      <w:w w:val="100"/>
      <w:position w:val="-1"/>
      <w:u w:val="none"/>
      <w:effect w:val="none"/>
      <w:vertAlign w:val="baseline"/>
      <w:cs w:val="0"/>
      <w:em w:val="none"/>
    </w:rPr>
  </w:style>
  <w:style w:type="character" w:customStyle="1" w:styleId="ListLabel257">
    <w:name w:val="ListLabel 257"/>
    <w:rPr>
      <w:w w:val="100"/>
      <w:position w:val="-1"/>
      <w:u w:val="none"/>
      <w:effect w:val="none"/>
      <w:vertAlign w:val="baseline"/>
      <w:cs w:val="0"/>
      <w:em w:val="none"/>
    </w:rPr>
  </w:style>
  <w:style w:type="character" w:customStyle="1" w:styleId="ListLabel258">
    <w:name w:val="ListLabel 258"/>
    <w:rPr>
      <w:w w:val="100"/>
      <w:position w:val="-1"/>
      <w:u w:val="none"/>
      <w:effect w:val="none"/>
      <w:vertAlign w:val="baseline"/>
      <w:cs w:val="0"/>
      <w:em w:val="none"/>
    </w:rPr>
  </w:style>
  <w:style w:type="character" w:customStyle="1" w:styleId="ListLabel259">
    <w:name w:val="ListLabel 259"/>
    <w:rPr>
      <w:w w:val="100"/>
      <w:position w:val="-1"/>
      <w:u w:val="none"/>
      <w:effect w:val="none"/>
      <w:vertAlign w:val="baseline"/>
      <w:cs w:val="0"/>
      <w:em w:val="none"/>
    </w:rPr>
  </w:style>
  <w:style w:type="character" w:customStyle="1" w:styleId="ListLabel260">
    <w:name w:val="ListLabel 260"/>
    <w:rPr>
      <w:w w:val="100"/>
      <w:position w:val="-1"/>
      <w:u w:val="none"/>
      <w:effect w:val="none"/>
      <w:vertAlign w:val="baseline"/>
      <w:cs w:val="0"/>
      <w:em w:val="none"/>
    </w:rPr>
  </w:style>
  <w:style w:type="character" w:customStyle="1" w:styleId="ListLabel261">
    <w:name w:val="ListLabel 261"/>
    <w:rPr>
      <w:w w:val="100"/>
      <w:position w:val="-1"/>
      <w:u w:val="none"/>
      <w:effect w:val="none"/>
      <w:vertAlign w:val="baseline"/>
      <w:cs w:val="0"/>
      <w:em w:val="none"/>
    </w:rPr>
  </w:style>
  <w:style w:type="character" w:customStyle="1" w:styleId="ListLabel262">
    <w:name w:val="ListLabel 262"/>
    <w:rPr>
      <w:w w:val="100"/>
      <w:position w:val="-1"/>
      <w:u w:val="none"/>
      <w:effect w:val="none"/>
      <w:vertAlign w:val="baseline"/>
      <w:cs w:val="0"/>
      <w:em w:val="none"/>
    </w:rPr>
  </w:style>
  <w:style w:type="character" w:customStyle="1" w:styleId="ListLabel263">
    <w:name w:val="ListLabel 263"/>
    <w:rPr>
      <w:w w:val="100"/>
      <w:position w:val="-1"/>
      <w:u w:val="none"/>
      <w:effect w:val="none"/>
      <w:vertAlign w:val="baseline"/>
      <w:cs w:val="0"/>
      <w:em w:val="none"/>
    </w:rPr>
  </w:style>
  <w:style w:type="character" w:customStyle="1" w:styleId="ListLabel264">
    <w:name w:val="ListLabel 264"/>
    <w:rPr>
      <w:w w:val="100"/>
      <w:position w:val="-1"/>
      <w:u w:val="none"/>
      <w:effect w:val="none"/>
      <w:vertAlign w:val="baseline"/>
      <w:cs w:val="0"/>
      <w:em w:val="none"/>
    </w:rPr>
  </w:style>
  <w:style w:type="character" w:customStyle="1" w:styleId="ListLabel265">
    <w:name w:val="ListLabel 265"/>
    <w:rPr>
      <w:w w:val="100"/>
      <w:position w:val="-1"/>
      <w:u w:val="none"/>
      <w:effect w:val="none"/>
      <w:vertAlign w:val="baseline"/>
      <w:cs w:val="0"/>
      <w:em w:val="none"/>
    </w:rPr>
  </w:style>
  <w:style w:type="character" w:customStyle="1" w:styleId="ListLabel266">
    <w:name w:val="ListLabel 266"/>
    <w:rPr>
      <w:w w:val="100"/>
      <w:position w:val="-1"/>
      <w:u w:val="none"/>
      <w:effect w:val="none"/>
      <w:vertAlign w:val="baseline"/>
      <w:cs w:val="0"/>
      <w:em w:val="none"/>
    </w:rPr>
  </w:style>
  <w:style w:type="character" w:customStyle="1" w:styleId="ListLabel267">
    <w:name w:val="ListLabel 267"/>
    <w:rPr>
      <w:w w:val="100"/>
      <w:position w:val="-1"/>
      <w:u w:val="none"/>
      <w:effect w:val="none"/>
      <w:vertAlign w:val="baseline"/>
      <w:cs w:val="0"/>
      <w:em w:val="none"/>
    </w:rPr>
  </w:style>
  <w:style w:type="character" w:customStyle="1" w:styleId="ListLabel268">
    <w:name w:val="ListLabel 268"/>
    <w:rPr>
      <w:w w:val="100"/>
      <w:position w:val="-1"/>
      <w:u w:val="none"/>
      <w:effect w:val="none"/>
      <w:vertAlign w:val="baseline"/>
      <w:cs w:val="0"/>
      <w:em w:val="none"/>
    </w:rPr>
  </w:style>
  <w:style w:type="character" w:customStyle="1" w:styleId="ListLabel269">
    <w:name w:val="ListLabel 269"/>
    <w:rPr>
      <w:w w:val="100"/>
      <w:position w:val="-1"/>
      <w:u w:val="none"/>
      <w:effect w:val="none"/>
      <w:vertAlign w:val="baseline"/>
      <w:cs w:val="0"/>
      <w:em w:val="none"/>
    </w:rPr>
  </w:style>
  <w:style w:type="character" w:customStyle="1" w:styleId="ListLabel270">
    <w:name w:val="ListLabel 270"/>
    <w:rPr>
      <w:w w:val="100"/>
      <w:position w:val="-1"/>
      <w:u w:val="none"/>
      <w:effect w:val="none"/>
      <w:vertAlign w:val="baseline"/>
      <w:cs w:val="0"/>
      <w:em w:val="none"/>
    </w:rPr>
  </w:style>
  <w:style w:type="character" w:customStyle="1" w:styleId="ListLabel271">
    <w:name w:val="ListLabel 271"/>
    <w:rPr>
      <w:w w:val="100"/>
      <w:position w:val="-1"/>
      <w:u w:val="none"/>
      <w:effect w:val="none"/>
      <w:vertAlign w:val="baseline"/>
      <w:cs w:val="0"/>
      <w:em w:val="none"/>
    </w:rPr>
  </w:style>
  <w:style w:type="character" w:customStyle="1" w:styleId="ListLabel272">
    <w:name w:val="ListLabel 272"/>
    <w:rPr>
      <w:w w:val="100"/>
      <w:position w:val="-1"/>
      <w:u w:val="none"/>
      <w:effect w:val="none"/>
      <w:vertAlign w:val="baseline"/>
      <w:cs w:val="0"/>
      <w:em w:val="none"/>
    </w:rPr>
  </w:style>
  <w:style w:type="character" w:customStyle="1" w:styleId="ListLabel273">
    <w:name w:val="ListLabel 273"/>
    <w:rPr>
      <w:w w:val="100"/>
      <w:position w:val="-1"/>
      <w:u w:val="none"/>
      <w:effect w:val="none"/>
      <w:vertAlign w:val="baseline"/>
      <w:cs w:val="0"/>
      <w:em w:val="none"/>
    </w:rPr>
  </w:style>
  <w:style w:type="character" w:customStyle="1" w:styleId="ListLabel274">
    <w:name w:val="ListLabel 274"/>
    <w:rPr>
      <w:w w:val="100"/>
      <w:position w:val="-1"/>
      <w:u w:val="none"/>
      <w:effect w:val="none"/>
      <w:vertAlign w:val="baseline"/>
      <w:cs w:val="0"/>
      <w:em w:val="none"/>
    </w:rPr>
  </w:style>
  <w:style w:type="character" w:customStyle="1" w:styleId="ListLabel275">
    <w:name w:val="ListLabel 275"/>
    <w:rPr>
      <w:w w:val="100"/>
      <w:position w:val="-1"/>
      <w:u w:val="none"/>
      <w:effect w:val="none"/>
      <w:vertAlign w:val="baseline"/>
      <w:cs w:val="0"/>
      <w:em w:val="none"/>
    </w:rPr>
  </w:style>
  <w:style w:type="character" w:customStyle="1" w:styleId="ListLabel276">
    <w:name w:val="ListLabel 276"/>
    <w:rPr>
      <w:w w:val="100"/>
      <w:position w:val="-1"/>
      <w:u w:val="none"/>
      <w:effect w:val="none"/>
      <w:vertAlign w:val="baseline"/>
      <w:cs w:val="0"/>
      <w:em w:val="none"/>
    </w:rPr>
  </w:style>
  <w:style w:type="character" w:customStyle="1" w:styleId="ListLabel277">
    <w:name w:val="ListLabel 277"/>
    <w:rPr>
      <w:w w:val="100"/>
      <w:position w:val="-1"/>
      <w:u w:val="none"/>
      <w:effect w:val="none"/>
      <w:vertAlign w:val="baseline"/>
      <w:cs w:val="0"/>
      <w:em w:val="none"/>
    </w:rPr>
  </w:style>
  <w:style w:type="character" w:customStyle="1" w:styleId="ListLabel278">
    <w:name w:val="ListLabel 278"/>
    <w:rPr>
      <w:w w:val="100"/>
      <w:position w:val="-1"/>
      <w:u w:val="none"/>
      <w:effect w:val="none"/>
      <w:vertAlign w:val="baseline"/>
      <w:cs w:val="0"/>
      <w:em w:val="none"/>
    </w:rPr>
  </w:style>
  <w:style w:type="character" w:customStyle="1" w:styleId="ListLabel279">
    <w:name w:val="ListLabel 279"/>
    <w:rPr>
      <w:w w:val="100"/>
      <w:position w:val="-1"/>
      <w:u w:val="none"/>
      <w:effect w:val="none"/>
      <w:vertAlign w:val="baseline"/>
      <w:cs w:val="0"/>
      <w:em w:val="none"/>
    </w:rPr>
  </w:style>
  <w:style w:type="character" w:customStyle="1" w:styleId="ListLabel280">
    <w:name w:val="ListLabel 280"/>
    <w:rPr>
      <w:w w:val="100"/>
      <w:position w:val="-1"/>
      <w:u w:val="none"/>
      <w:effect w:val="none"/>
      <w:vertAlign w:val="baseline"/>
      <w:cs w:val="0"/>
      <w:em w:val="none"/>
    </w:rPr>
  </w:style>
  <w:style w:type="character" w:customStyle="1" w:styleId="ListLabel281">
    <w:name w:val="ListLabel 281"/>
    <w:rPr>
      <w:w w:val="100"/>
      <w:position w:val="-1"/>
      <w:u w:val="none"/>
      <w:effect w:val="none"/>
      <w:vertAlign w:val="baseline"/>
      <w:cs w:val="0"/>
      <w:em w:val="none"/>
    </w:rPr>
  </w:style>
  <w:style w:type="character" w:customStyle="1" w:styleId="ListLabel282">
    <w:name w:val="ListLabel 282"/>
    <w:rPr>
      <w:w w:val="100"/>
      <w:position w:val="-1"/>
      <w:u w:val="none"/>
      <w:effect w:val="none"/>
      <w:vertAlign w:val="baseline"/>
      <w:cs w:val="0"/>
      <w:em w:val="none"/>
    </w:rPr>
  </w:style>
  <w:style w:type="character" w:customStyle="1" w:styleId="ListLabel283">
    <w:name w:val="ListLabel 283"/>
    <w:rPr>
      <w:w w:val="100"/>
      <w:position w:val="-1"/>
      <w:u w:val="none"/>
      <w:effect w:val="none"/>
      <w:vertAlign w:val="baseline"/>
      <w:cs w:val="0"/>
      <w:em w:val="none"/>
    </w:rPr>
  </w:style>
  <w:style w:type="character" w:customStyle="1" w:styleId="ListLabel284">
    <w:name w:val="ListLabel 284"/>
    <w:rPr>
      <w:w w:val="100"/>
      <w:position w:val="-1"/>
      <w:u w:val="none"/>
      <w:effect w:val="none"/>
      <w:vertAlign w:val="baseline"/>
      <w:cs w:val="0"/>
      <w:em w:val="none"/>
    </w:rPr>
  </w:style>
  <w:style w:type="character" w:customStyle="1" w:styleId="ListLabel285">
    <w:name w:val="ListLabel 285"/>
    <w:rPr>
      <w:w w:val="100"/>
      <w:position w:val="-1"/>
      <w:u w:val="none"/>
      <w:effect w:val="none"/>
      <w:vertAlign w:val="baseline"/>
      <w:cs w:val="0"/>
      <w:em w:val="none"/>
    </w:rPr>
  </w:style>
  <w:style w:type="character" w:customStyle="1" w:styleId="ListLabel286">
    <w:name w:val="ListLabel 286"/>
    <w:rPr>
      <w:w w:val="100"/>
      <w:position w:val="-1"/>
      <w:u w:val="none"/>
      <w:effect w:val="none"/>
      <w:vertAlign w:val="baseline"/>
      <w:cs w:val="0"/>
      <w:em w:val="none"/>
    </w:rPr>
  </w:style>
  <w:style w:type="character" w:customStyle="1" w:styleId="ListLabel287">
    <w:name w:val="ListLabel 287"/>
    <w:rPr>
      <w:w w:val="100"/>
      <w:position w:val="-1"/>
      <w:u w:val="none"/>
      <w:effect w:val="none"/>
      <w:vertAlign w:val="baseline"/>
      <w:cs w:val="0"/>
      <w:em w:val="none"/>
    </w:rPr>
  </w:style>
  <w:style w:type="character" w:customStyle="1" w:styleId="ListLabel288">
    <w:name w:val="ListLabel 288"/>
    <w:rPr>
      <w:w w:val="100"/>
      <w:position w:val="-1"/>
      <w:u w:val="none"/>
      <w:effect w:val="none"/>
      <w:vertAlign w:val="baseline"/>
      <w:cs w:val="0"/>
      <w:em w:val="none"/>
    </w:rPr>
  </w:style>
  <w:style w:type="character" w:customStyle="1" w:styleId="ListLabel289">
    <w:name w:val="ListLabel 289"/>
    <w:rPr>
      <w:w w:val="100"/>
      <w:position w:val="-1"/>
      <w:u w:val="none"/>
      <w:effect w:val="none"/>
      <w:vertAlign w:val="baseline"/>
      <w:cs w:val="0"/>
      <w:em w:val="none"/>
    </w:rPr>
  </w:style>
  <w:style w:type="character" w:customStyle="1" w:styleId="ListLabel290">
    <w:name w:val="ListLabel 290"/>
    <w:rPr>
      <w:w w:val="100"/>
      <w:position w:val="-1"/>
      <w:u w:val="none"/>
      <w:effect w:val="none"/>
      <w:vertAlign w:val="baseline"/>
      <w:cs w:val="0"/>
      <w:em w:val="none"/>
    </w:rPr>
  </w:style>
  <w:style w:type="character" w:customStyle="1" w:styleId="ListLabel291">
    <w:name w:val="ListLabel 291"/>
    <w:rPr>
      <w:w w:val="100"/>
      <w:position w:val="-1"/>
      <w:u w:val="none"/>
      <w:effect w:val="none"/>
      <w:vertAlign w:val="baseline"/>
      <w:cs w:val="0"/>
      <w:em w:val="none"/>
    </w:rPr>
  </w:style>
  <w:style w:type="character" w:customStyle="1" w:styleId="ListLabel292">
    <w:name w:val="ListLabel 292"/>
    <w:rPr>
      <w:w w:val="100"/>
      <w:position w:val="-1"/>
      <w:u w:val="none"/>
      <w:effect w:val="none"/>
      <w:vertAlign w:val="baseline"/>
      <w:cs w:val="0"/>
      <w:em w:val="none"/>
    </w:rPr>
  </w:style>
  <w:style w:type="character" w:customStyle="1" w:styleId="ListLabel293">
    <w:name w:val="ListLabel 293"/>
    <w:rPr>
      <w:w w:val="100"/>
      <w:position w:val="-1"/>
      <w:u w:val="none"/>
      <w:effect w:val="none"/>
      <w:vertAlign w:val="baseline"/>
      <w:cs w:val="0"/>
      <w:em w:val="none"/>
    </w:rPr>
  </w:style>
  <w:style w:type="character" w:customStyle="1" w:styleId="ListLabel294">
    <w:name w:val="ListLabel 294"/>
    <w:rPr>
      <w:w w:val="100"/>
      <w:position w:val="-1"/>
      <w:u w:val="none"/>
      <w:effect w:val="none"/>
      <w:vertAlign w:val="baseline"/>
      <w:cs w:val="0"/>
      <w:em w:val="none"/>
    </w:rPr>
  </w:style>
  <w:style w:type="character" w:customStyle="1" w:styleId="ListLabel295">
    <w:name w:val="ListLabel 295"/>
    <w:rPr>
      <w:w w:val="100"/>
      <w:position w:val="-1"/>
      <w:u w:val="none"/>
      <w:effect w:val="none"/>
      <w:vertAlign w:val="baseline"/>
      <w:cs w:val="0"/>
      <w:em w:val="none"/>
    </w:rPr>
  </w:style>
  <w:style w:type="paragraph" w:customStyle="1" w:styleId="Intestazione">
    <w:name w:val="Intestazione"/>
    <w:basedOn w:val="Standard1"/>
    <w:next w:val="Textbody"/>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customStyle="1" w:styleId="Didascalia">
    <w:name w:val="Didascalia"/>
    <w:basedOn w:val="Standard"/>
    <w:pPr>
      <w:suppressLineNumbers/>
      <w:spacing w:before="120" w:after="120"/>
    </w:pPr>
    <w:rPr>
      <w:i/>
      <w:iCs/>
      <w:sz w:val="24"/>
      <w:szCs w:val="24"/>
    </w:rPr>
  </w:style>
  <w:style w:type="paragraph" w:customStyle="1" w:styleId="Indice">
    <w:name w:val="Indice"/>
    <w:basedOn w:val="Standard1"/>
    <w:pPr>
      <w:suppressLineNumbers/>
    </w:p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paragraph" w:customStyle="1" w:styleId="Standard1">
    <w:name w:val="Standard1"/>
    <w:pPr>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eastAsia="ar-SA"/>
    </w:rPr>
  </w:style>
  <w:style w:type="paragraph" w:customStyle="1" w:styleId="Textbody">
    <w:name w:val="Text body"/>
    <w:basedOn w:val="Standard1"/>
    <w:pPr>
      <w:spacing w:after="120"/>
    </w:pPr>
  </w:style>
  <w:style w:type="paragraph" w:customStyle="1" w:styleId="Normale">
    <w:name w:val="Normale"/>
    <w:pPr>
      <w:widowControl w:val="0"/>
      <w:spacing w:line="1" w:lineRule="atLeast"/>
      <w:ind w:leftChars="-1" w:left="-1" w:hangingChars="1" w:hanging="1"/>
      <w:textDirection w:val="btLr"/>
      <w:textAlignment w:val="top"/>
      <w:outlineLvl w:val="0"/>
    </w:pPr>
    <w:rPr>
      <w:position w:val="-1"/>
      <w:lang w:eastAsia="ar-SA"/>
    </w:rPr>
  </w:style>
  <w:style w:type="paragraph" w:styleId="Beschriftung">
    <w:name w:val="caption"/>
    <w:basedOn w:val="Standard1"/>
    <w:pPr>
      <w:suppressLineNumbers/>
      <w:spacing w:before="120" w:after="120"/>
    </w:pPr>
    <w:rPr>
      <w:i/>
      <w:iCs/>
    </w:rPr>
  </w:style>
  <w:style w:type="paragraph" w:customStyle="1" w:styleId="Intestazione1">
    <w:name w:val="Intestazione1"/>
    <w:basedOn w:val="Standard1"/>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1"/>
  </w:style>
  <w:style w:type="paragraph" w:styleId="Kopfzeile">
    <w:name w:val="header"/>
    <w:basedOn w:val="Standard1"/>
    <w:uiPriority w:val="99"/>
    <w:pPr>
      <w:suppressLineNumbers/>
      <w:tabs>
        <w:tab w:val="center" w:pos="4819"/>
        <w:tab w:val="right" w:pos="9638"/>
      </w:tabs>
    </w:pPr>
  </w:style>
  <w:style w:type="paragraph" w:styleId="Fuzeile">
    <w:name w:val="footer"/>
    <w:basedOn w:val="Standard1"/>
    <w:uiPriority w:val="99"/>
    <w:pPr>
      <w:suppressLineNumbers/>
      <w:tabs>
        <w:tab w:val="center" w:pos="4819"/>
        <w:tab w:val="right" w:pos="9638"/>
      </w:tabs>
    </w:pPr>
  </w:style>
  <w:style w:type="paragraph" w:customStyle="1" w:styleId="Andrea">
    <w:name w:val="Andrea"/>
    <w:basedOn w:val="Standard1"/>
  </w:style>
  <w:style w:type="paragraph" w:customStyle="1" w:styleId="Elencoacolori-Colore11">
    <w:name w:val="Elenco a colori - Colore 11"/>
    <w:basedOn w:val="Standard1"/>
    <w:pPr>
      <w:ind w:left="720" w:firstLine="0"/>
    </w:pPr>
  </w:style>
  <w:style w:type="paragraph" w:customStyle="1" w:styleId="Footnote">
    <w:name w:val="Footnote"/>
    <w:basedOn w:val="Standard1"/>
    <w:rPr>
      <w:sz w:val="20"/>
      <w:szCs w:val="20"/>
    </w:rPr>
  </w:style>
  <w:style w:type="paragraph" w:customStyle="1" w:styleId="Testofumetto">
    <w:name w:val="Testo fumetto"/>
    <w:basedOn w:val="Standard1"/>
    <w:rPr>
      <w:rFonts w:ascii="Tahoma" w:eastAsia="Tahoma" w:hAnsi="Tahoma" w:cs="Tahoma"/>
      <w:sz w:val="16"/>
      <w:szCs w:val="16"/>
    </w:rPr>
  </w:style>
  <w:style w:type="paragraph" w:customStyle="1" w:styleId="Testocommento">
    <w:name w:val="Testo commento"/>
    <w:basedOn w:val="Standard1"/>
    <w:pPr>
      <w:suppressAutoHyphens/>
      <w:spacing w:after="200"/>
    </w:pPr>
    <w:rPr>
      <w:sz w:val="20"/>
      <w:szCs w:val="20"/>
    </w:rPr>
  </w:style>
  <w:style w:type="paragraph" w:customStyle="1" w:styleId="Soggettocommento">
    <w:name w:val="Soggetto commento"/>
    <w:basedOn w:val="Testocommento"/>
    <w:next w:val="Testocommento"/>
    <w:pPr>
      <w:widowControl w:val="0"/>
      <w:suppressAutoHyphens w:val="0"/>
      <w:spacing w:after="0"/>
    </w:pPr>
    <w:rPr>
      <w:rFonts w:ascii="Nimbus Roman No9 L" w:eastAsia="DejaVu Sans" w:hAnsi="Nimbus Roman No9 L" w:cs="Nimbus Roman No9 L"/>
      <w:b/>
      <w:bCs/>
      <w:kern w:val="1"/>
    </w:rPr>
  </w:style>
  <w:style w:type="paragraph" w:customStyle="1" w:styleId="NormaleWeb">
    <w:name w:val="Normale (Web)"/>
    <w:basedOn w:val="Standard1"/>
    <w:pPr>
      <w:suppressAutoHyphens/>
      <w:spacing w:before="100" w:after="100"/>
    </w:pPr>
    <w:rPr>
      <w:rFonts w:ascii="Times New Roman" w:eastAsia="SimSun" w:hAnsi="Times New Roman" w:cs="Times New Roman"/>
      <w:lang w:val="fi-FI"/>
    </w:rPr>
  </w:style>
  <w:style w:type="paragraph" w:customStyle="1" w:styleId="NormalWeb1">
    <w:name w:val="Normal (Web)1"/>
    <w:basedOn w:val="Standard1"/>
    <w:pPr>
      <w:spacing w:before="28" w:after="28" w:line="100" w:lineRule="atLeast"/>
    </w:pPr>
    <w:rPr>
      <w:rFonts w:ascii="Times New Roman" w:eastAsia="SimSun" w:hAnsi="Times New Roman" w:cs="Times New Roman"/>
      <w:lang w:val="fi-FI"/>
    </w:rPr>
  </w:style>
  <w:style w:type="paragraph" w:customStyle="1" w:styleId="Paragrafoelenco1">
    <w:name w:val="Paragrafo elenco1"/>
    <w:basedOn w:val="Standard1"/>
    <w:pPr>
      <w:suppressAutoHyphens/>
      <w:spacing w:after="200" w:line="276" w:lineRule="auto"/>
      <w:ind w:left="720" w:firstLine="0"/>
    </w:pPr>
    <w:rPr>
      <w:rFonts w:eastAsia="Times New Roman"/>
      <w:sz w:val="22"/>
      <w:szCs w:val="22"/>
    </w:rPr>
  </w:style>
  <w:style w:type="paragraph" w:customStyle="1" w:styleId="Elencoscuro-Colore51">
    <w:name w:val="Elenco scuro - Colore 51"/>
    <w:basedOn w:val="Standard1"/>
    <w:pPr>
      <w:ind w:left="708" w:firstLine="0"/>
    </w:pPr>
  </w:style>
  <w:style w:type="paragraph" w:customStyle="1" w:styleId="Elencochiaro-Colore51">
    <w:name w:val="Elenco chiaro - Colore 51"/>
    <w:basedOn w:val="Standard1"/>
    <w:pPr>
      <w:suppressAutoHyphens/>
      <w:spacing w:line="288" w:lineRule="auto"/>
      <w:ind w:left="720" w:firstLine="0"/>
    </w:pPr>
    <w:rPr>
      <w:sz w:val="22"/>
      <w:szCs w:val="22"/>
    </w:rPr>
  </w:style>
  <w:style w:type="paragraph" w:customStyle="1" w:styleId="Contenutotabella">
    <w:name w:val="Contenuto tabella"/>
    <w:basedOn w:val="Standard1"/>
    <w:pPr>
      <w:suppressLineNumbers/>
    </w:pPr>
    <w:rPr>
      <w:lang w:val="it-IT"/>
    </w:rPr>
  </w:style>
  <w:style w:type="paragraph" w:customStyle="1" w:styleId="Tms12LHDE">
    <w:name w:val="Tms 12 LÄHDE"/>
    <w:basedOn w:val="Standard1"/>
    <w:pPr>
      <w:suppressAutoHyphens/>
      <w:ind w:left="567" w:hanging="567"/>
    </w:pPr>
    <w:rPr>
      <w:rFonts w:ascii="Times New Roman" w:eastAsia="MS Mincho" w:hAnsi="Times New Roman" w:cs="Times New Roman"/>
    </w:rPr>
  </w:style>
  <w:style w:type="paragraph" w:customStyle="1" w:styleId="Paragrafoelenco">
    <w:name w:val="Paragrafo elenco"/>
    <w:basedOn w:val="Standard1"/>
    <w:pPr>
      <w:ind w:left="720" w:firstLine="0"/>
    </w:pPr>
    <w:rPr>
      <w:rFonts w:eastAsia="Times New Roman"/>
    </w:rPr>
  </w:style>
  <w:style w:type="paragraph" w:customStyle="1" w:styleId="Norml">
    <w:name w:val="Normál"/>
    <w:pPr>
      <w:widowControl w:val="0"/>
      <w:spacing w:line="1" w:lineRule="atLeast"/>
      <w:ind w:leftChars="-1" w:left="-1" w:hangingChars="1" w:hanging="1"/>
      <w:textDirection w:val="btLr"/>
      <w:textAlignment w:val="top"/>
      <w:outlineLvl w:val="0"/>
    </w:pPr>
    <w:rPr>
      <w:rFonts w:ascii="Arial" w:eastAsia="Arial Unicode MS" w:hAnsi="Arial" w:cs="Arial Unicode MS"/>
      <w:color w:val="000000"/>
      <w:kern w:val="1"/>
      <w:position w:val="-1"/>
      <w:sz w:val="24"/>
      <w:szCs w:val="24"/>
      <w:lang w:val="en-US" w:eastAsia="ar-SA"/>
    </w:rPr>
  </w:style>
  <w:style w:type="paragraph" w:customStyle="1" w:styleId="Revisione">
    <w:name w:val="Revisione"/>
    <w:pPr>
      <w:spacing w:line="1" w:lineRule="atLeast"/>
      <w:ind w:leftChars="-1" w:left="-1" w:hangingChars="1" w:hanging="1"/>
      <w:textDirection w:val="btLr"/>
      <w:textAlignment w:val="top"/>
      <w:outlineLvl w:val="0"/>
    </w:pPr>
    <w:rPr>
      <w:rFonts w:ascii="Nimbus Roman No9 L" w:eastAsia="DejaVu Sans" w:hAnsi="Nimbus Roman No9 L" w:cs="Nimbus Roman No9 L"/>
      <w:kern w:val="1"/>
      <w:position w:val="-1"/>
      <w:sz w:val="24"/>
      <w:szCs w:val="24"/>
      <w:lang w:eastAsia="ar-SA"/>
    </w:rPr>
  </w:style>
  <w:style w:type="paragraph" w:customStyle="1" w:styleId="Nessunaspaziatura">
    <w:name w:val="Nessuna spaziatura"/>
    <w:pPr>
      <w:spacing w:line="1" w:lineRule="atLeast"/>
      <w:ind w:leftChars="-1" w:left="-1" w:hangingChars="1" w:hanging="1"/>
      <w:textDirection w:val="btLr"/>
      <w:textAlignment w:val="top"/>
      <w:outlineLvl w:val="0"/>
    </w:pPr>
    <w:rPr>
      <w:rFonts w:ascii="Calibri" w:eastAsia="Calibri" w:hAnsi="Calibri" w:cs="F"/>
      <w:position w:val="-1"/>
      <w:sz w:val="22"/>
      <w:szCs w:val="22"/>
      <w:lang w:eastAsia="ar-SA"/>
    </w:rPr>
  </w:style>
  <w:style w:type="paragraph" w:styleId="Kommentartext">
    <w:name w:val="annotation text"/>
    <w:basedOn w:val="Standard"/>
    <w:link w:val="KommentartextZchn1"/>
    <w:uiPriority w:val="99"/>
    <w:qFormat/>
  </w:style>
  <w:style w:type="paragraph" w:styleId="Kommentarthema">
    <w:name w:val="annotation subject"/>
    <w:basedOn w:val="Kommentartext"/>
    <w:next w:val="Kommentartext"/>
    <w:link w:val="KommentarthemaZchn1"/>
    <w:uiPriority w:val="99"/>
    <w:qFormat/>
    <w:rPr>
      <w:b/>
      <w:bCs/>
    </w:rPr>
  </w:style>
  <w:style w:type="paragraph" w:styleId="Sprechblasentext">
    <w:name w:val="Balloon Text"/>
    <w:basedOn w:val="Standard"/>
    <w:link w:val="SprechblasentextZchn"/>
    <w:uiPriority w:val="99"/>
    <w:rPr>
      <w:sz w:val="18"/>
      <w:szCs w:val="18"/>
    </w:rPr>
  </w:style>
  <w:style w:type="paragraph" w:styleId="berarbeitung">
    <w:name w:val="Revision"/>
    <w:uiPriority w:val="71"/>
    <w:pPr>
      <w:spacing w:line="1" w:lineRule="atLeast"/>
      <w:ind w:leftChars="-1" w:left="-1" w:hangingChars="1" w:hanging="1"/>
      <w:textDirection w:val="btLr"/>
      <w:textAlignment w:val="top"/>
      <w:outlineLvl w:val="0"/>
    </w:pPr>
    <w:rPr>
      <w:position w:val="-1"/>
      <w:lang w:eastAsia="ar-SA"/>
    </w:rPr>
  </w:style>
  <w:style w:type="paragraph" w:styleId="Listenabsatz">
    <w:name w:val="List Paragraph"/>
    <w:basedOn w:val="Standard"/>
    <w:uiPriority w:val="34"/>
    <w:qFormat/>
    <w:pPr>
      <w:ind w:left="720" w:firstLine="0"/>
    </w:pPr>
  </w:style>
  <w:style w:type="paragraph" w:styleId="StandardWeb">
    <w:name w:val="Normal (Web)"/>
    <w:basedOn w:val="Standard"/>
    <w:uiPriority w:val="99"/>
    <w:pPr>
      <w:widowControl/>
      <w:spacing w:before="280" w:after="280"/>
    </w:pPr>
    <w:rPr>
      <w:sz w:val="24"/>
      <w:szCs w:val="24"/>
    </w:rPr>
  </w:style>
  <w:style w:type="character" w:customStyle="1" w:styleId="KommentartextZchn">
    <w:name w:val="Kommentartext Zchn"/>
    <w:rPr>
      <w:w w:val="100"/>
      <w:position w:val="-1"/>
      <w:effect w:val="none"/>
      <w:vertAlign w:val="baseline"/>
      <w:cs w:val="0"/>
      <w:em w:val="none"/>
      <w:lang w:val="en-GB" w:eastAsia="ar-SA"/>
    </w:rPr>
  </w:style>
  <w:style w:type="character" w:customStyle="1" w:styleId="KommentarthemaZchn">
    <w:name w:val="Kommentarthema Zchn"/>
    <w:rPr>
      <w:b/>
      <w:bCs/>
      <w:w w:val="100"/>
      <w:position w:val="-1"/>
      <w:effect w:val="none"/>
      <w:vertAlign w:val="baseline"/>
      <w:cs w:val="0"/>
      <w:em w:val="none"/>
      <w:lang w:val="en-GB" w:eastAsia="ar-S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character" w:customStyle="1" w:styleId="UntertitelZchn">
    <w:name w:val="Untertitel Zchn"/>
    <w:basedOn w:val="Absatz-Standardschriftart"/>
    <w:link w:val="Untertitel"/>
    <w:uiPriority w:val="11"/>
    <w:rsid w:val="00C74543"/>
    <w:rPr>
      <w:rFonts w:ascii="Georgia" w:eastAsia="Georgia" w:hAnsi="Georgia" w:cs="Georgia"/>
      <w:i/>
      <w:color w:val="666666"/>
      <w:position w:val="-1"/>
      <w:sz w:val="48"/>
      <w:szCs w:val="48"/>
      <w:lang w:eastAsia="ar-SA"/>
    </w:rPr>
  </w:style>
  <w:style w:type="character" w:customStyle="1" w:styleId="TextabschnittZchn">
    <w:name w:val="Textabschnitt Zchn"/>
    <w:basedOn w:val="Absatz-Standardschriftart"/>
    <w:link w:val="Textabschnitt"/>
    <w:semiHidden/>
    <w:locked/>
    <w:rsid w:val="00C74543"/>
    <w:rPr>
      <w:sz w:val="18"/>
    </w:rPr>
  </w:style>
  <w:style w:type="paragraph" w:customStyle="1" w:styleId="Textabschnitt">
    <w:name w:val="Textabschnitt"/>
    <w:basedOn w:val="Standard"/>
    <w:link w:val="TextabschnittZchn"/>
    <w:semiHidden/>
    <w:qFormat/>
    <w:rsid w:val="00C74543"/>
    <w:pPr>
      <w:widowControl/>
      <w:spacing w:before="120" w:after="120" w:line="288" w:lineRule="auto"/>
      <w:ind w:leftChars="0" w:left="0" w:firstLineChars="0" w:firstLine="0"/>
      <w:textDirection w:val="lrTb"/>
      <w:textAlignment w:val="auto"/>
      <w:outlineLvl w:val="9"/>
    </w:pPr>
    <w:rPr>
      <w:position w:val="0"/>
      <w:sz w:val="18"/>
      <w:lang w:eastAsia="de-AT"/>
    </w:rPr>
  </w:style>
  <w:style w:type="paragraph" w:customStyle="1" w:styleId="berschrift11">
    <w:name w:val="Überschrift 11"/>
    <w:basedOn w:val="Standarduser"/>
    <w:next w:val="Standarduser"/>
    <w:rsid w:val="00883607"/>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rsid w:val="00883607"/>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rsid w:val="00883607"/>
    <w:pPr>
      <w:keepNext/>
      <w:keepLines/>
      <w:spacing w:before="40" w:after="120"/>
      <w:outlineLvl w:val="2"/>
    </w:pPr>
    <w:rPr>
      <w:rFonts w:ascii="Calibri Light" w:eastAsia="F" w:hAnsi="Calibri Light" w:cs="F"/>
      <w:color w:val="1F3763"/>
    </w:rPr>
  </w:style>
  <w:style w:type="paragraph" w:customStyle="1" w:styleId="Heading">
    <w:name w:val="Heading"/>
    <w:basedOn w:val="Standarduser"/>
    <w:next w:val="Textbody"/>
    <w:rsid w:val="00883607"/>
    <w:pPr>
      <w:keepNext/>
      <w:spacing w:before="240" w:after="120"/>
    </w:pPr>
    <w:rPr>
      <w:rFonts w:ascii="Liberation Sans" w:eastAsia="Microsoft YaHei" w:hAnsi="Liberation Sans" w:cs="Lucida Sans"/>
      <w:sz w:val="28"/>
      <w:szCs w:val="28"/>
    </w:rPr>
  </w:style>
  <w:style w:type="paragraph" w:customStyle="1" w:styleId="Liste1">
    <w:name w:val="Liste1"/>
    <w:basedOn w:val="Textbody"/>
    <w:rsid w:val="00883607"/>
    <w:pPr>
      <w:suppressAutoHyphens/>
      <w:autoSpaceDN w:val="0"/>
      <w:spacing w:line="240" w:lineRule="auto"/>
      <w:ind w:leftChars="0" w:left="0" w:firstLineChars="0" w:firstLine="0"/>
      <w:textDirection w:val="lrTb"/>
      <w:textAlignment w:val="baseline"/>
      <w:outlineLvl w:val="9"/>
    </w:pPr>
    <w:rPr>
      <w:position w:val="0"/>
      <w:lang w:eastAsia="it-IT"/>
    </w:rPr>
  </w:style>
  <w:style w:type="paragraph" w:customStyle="1" w:styleId="Beschriftung1">
    <w:name w:val="Beschriftung1"/>
    <w:basedOn w:val="Standarduser"/>
    <w:rsid w:val="00883607"/>
    <w:pPr>
      <w:suppressLineNumbers/>
      <w:spacing w:before="120" w:after="120"/>
    </w:pPr>
    <w:rPr>
      <w:i/>
      <w:iCs/>
    </w:rPr>
  </w:style>
  <w:style w:type="paragraph" w:customStyle="1" w:styleId="Index">
    <w:name w:val="Index"/>
    <w:basedOn w:val="Standarduser"/>
    <w:rsid w:val="00883607"/>
    <w:pPr>
      <w:suppressLineNumbers/>
    </w:pPr>
  </w:style>
  <w:style w:type="paragraph" w:customStyle="1" w:styleId="Standarduser">
    <w:name w:val="Standard (user)"/>
    <w:rsid w:val="00883607"/>
    <w:pPr>
      <w:suppressAutoHyphens/>
      <w:autoSpaceDN w:val="0"/>
      <w:textAlignment w:val="baseline"/>
    </w:pPr>
    <w:rPr>
      <w:rFonts w:ascii="Calibri" w:eastAsia="Calibri" w:hAnsi="Calibri" w:cs="Calibri"/>
      <w:color w:val="000000"/>
      <w:sz w:val="24"/>
      <w:szCs w:val="24"/>
      <w:lang w:eastAsia="it-IT"/>
    </w:rPr>
  </w:style>
  <w:style w:type="paragraph" w:customStyle="1" w:styleId="Kopfzeile1">
    <w:name w:val="Kopfzeile1"/>
    <w:basedOn w:val="Standarduser"/>
    <w:rsid w:val="00883607"/>
    <w:pPr>
      <w:suppressLineNumbers/>
      <w:tabs>
        <w:tab w:val="center" w:pos="4819"/>
        <w:tab w:val="right" w:pos="9638"/>
      </w:tabs>
    </w:pPr>
  </w:style>
  <w:style w:type="paragraph" w:customStyle="1" w:styleId="Fuzeile1">
    <w:name w:val="Fußzeile1"/>
    <w:basedOn w:val="Standarduser"/>
    <w:rsid w:val="00883607"/>
    <w:pPr>
      <w:suppressLineNumbers/>
      <w:tabs>
        <w:tab w:val="center" w:pos="4819"/>
        <w:tab w:val="right" w:pos="9638"/>
      </w:tabs>
    </w:pPr>
  </w:style>
  <w:style w:type="paragraph" w:customStyle="1" w:styleId="Sprechblasentext1">
    <w:name w:val="Sprechblasentext1"/>
    <w:basedOn w:val="Standarduser"/>
    <w:rsid w:val="00883607"/>
    <w:rPr>
      <w:sz w:val="18"/>
      <w:szCs w:val="18"/>
    </w:rPr>
  </w:style>
  <w:style w:type="paragraph" w:customStyle="1" w:styleId="StandardWeb1">
    <w:name w:val="Standard (Web)1"/>
    <w:basedOn w:val="Standarduser"/>
    <w:rsid w:val="00883607"/>
    <w:pPr>
      <w:suppressAutoHyphens w:val="0"/>
      <w:spacing w:before="100" w:after="100"/>
    </w:pPr>
    <w:rPr>
      <w:rFonts w:ascii="Times New Roman" w:eastAsia="SimSun" w:hAnsi="Times New Roman" w:cs="Times New Roman"/>
      <w:lang w:val="fi-FI" w:eastAsia="zh-CN"/>
    </w:rPr>
  </w:style>
  <w:style w:type="paragraph" w:customStyle="1" w:styleId="TableContents">
    <w:name w:val="Table Contents"/>
    <w:basedOn w:val="Standarduser"/>
    <w:rsid w:val="00883607"/>
    <w:pPr>
      <w:suppressLineNumbers/>
    </w:pPr>
    <w:rPr>
      <w:lang w:val="it-IT" w:eastAsia="zh-CN"/>
    </w:rPr>
  </w:style>
  <w:style w:type="paragraph" w:customStyle="1" w:styleId="Listenabsatz1">
    <w:name w:val="Listenabsatz1"/>
    <w:basedOn w:val="Standarduser"/>
    <w:rsid w:val="00883607"/>
    <w:pPr>
      <w:ind w:left="720"/>
    </w:pPr>
    <w:rPr>
      <w:rFonts w:eastAsia="Times New Roman"/>
      <w:lang w:eastAsia="en-GB"/>
    </w:rPr>
  </w:style>
  <w:style w:type="paragraph" w:customStyle="1" w:styleId="berarbeitung1">
    <w:name w:val="Überarbeitung1"/>
    <w:rsid w:val="00883607"/>
    <w:pPr>
      <w:suppressAutoHyphens/>
      <w:autoSpaceDN w:val="0"/>
      <w:textAlignment w:val="baseline"/>
    </w:pPr>
    <w:rPr>
      <w:rFonts w:ascii="Nimbus Roman No9 L" w:eastAsia="DejaVu Sans" w:hAnsi="Nimbus Roman No9 L" w:cs="Nimbus Roman No9 L"/>
      <w:kern w:val="3"/>
      <w:sz w:val="24"/>
      <w:szCs w:val="24"/>
      <w:lang w:eastAsia="it-IT"/>
    </w:rPr>
  </w:style>
  <w:style w:type="paragraph" w:customStyle="1" w:styleId="KeinLeerraum1">
    <w:name w:val="Kein Leerraum1"/>
    <w:rsid w:val="00883607"/>
    <w:pPr>
      <w:suppressAutoHyphens/>
      <w:autoSpaceDN w:val="0"/>
      <w:textAlignment w:val="baseline"/>
    </w:pPr>
    <w:rPr>
      <w:rFonts w:ascii="Calibri" w:eastAsia="Calibri" w:hAnsi="Calibri" w:cs="F"/>
      <w:sz w:val="22"/>
      <w:szCs w:val="22"/>
      <w:lang w:eastAsia="en-US"/>
    </w:rPr>
  </w:style>
  <w:style w:type="paragraph" w:customStyle="1" w:styleId="Standarduseruser">
    <w:name w:val="Standard (user) (user)"/>
    <w:rsid w:val="00883607"/>
    <w:pPr>
      <w:suppressAutoHyphens/>
      <w:autoSpaceDN w:val="0"/>
      <w:textAlignment w:val="baseline"/>
    </w:pPr>
    <w:rPr>
      <w:rFonts w:ascii="Calibri" w:eastAsia="Calibri" w:hAnsi="Calibri" w:cs="Calibri"/>
      <w:color w:val="000000"/>
      <w:lang w:eastAsia="it-IT"/>
    </w:rPr>
  </w:style>
  <w:style w:type="paragraph" w:customStyle="1" w:styleId="NormaleWeb1">
    <w:name w:val="Normale (Web)1"/>
    <w:basedOn w:val="Standard1"/>
    <w:rsid w:val="00883607"/>
    <w:pPr>
      <w:autoSpaceDN w:val="0"/>
      <w:spacing w:before="100" w:after="100" w:line="240" w:lineRule="auto"/>
      <w:ind w:leftChars="0" w:left="0" w:firstLineChars="0" w:firstLine="0"/>
      <w:textDirection w:val="lrTb"/>
      <w:textAlignment w:val="baseline"/>
      <w:outlineLvl w:val="9"/>
    </w:pPr>
    <w:rPr>
      <w:rFonts w:ascii="Times New Roman" w:eastAsia="SimSun, 宋体" w:hAnsi="Times New Roman" w:cs="Times New Roman"/>
      <w:color w:val="auto"/>
      <w:position w:val="0"/>
      <w:sz w:val="20"/>
      <w:szCs w:val="20"/>
      <w:lang w:val="fi-FI" w:eastAsia="it-IT"/>
    </w:rPr>
  </w:style>
  <w:style w:type="paragraph" w:customStyle="1" w:styleId="Paragrafoelenco2">
    <w:name w:val="Paragrafo elenco2"/>
    <w:basedOn w:val="Standarduseruser"/>
    <w:rsid w:val="00883607"/>
    <w:pPr>
      <w:ind w:left="720"/>
    </w:pPr>
    <w:rPr>
      <w:rFonts w:eastAsia="Times New Roman"/>
    </w:rPr>
  </w:style>
  <w:style w:type="character" w:customStyle="1" w:styleId="BulletSymbols">
    <w:name w:val="Bullet Symbols"/>
    <w:rsid w:val="00883607"/>
    <w:rPr>
      <w:rFonts w:ascii="OpenSymbol" w:eastAsia="OpenSymbol" w:hAnsi="OpenSymbol" w:cs="OpenSymbol"/>
    </w:rPr>
  </w:style>
  <w:style w:type="character" w:customStyle="1" w:styleId="Internetlinkuser">
    <w:name w:val="Internet link (user)"/>
    <w:rsid w:val="00883607"/>
    <w:rPr>
      <w:color w:val="000080"/>
      <w:u w:val="single"/>
    </w:rPr>
  </w:style>
  <w:style w:type="character" w:customStyle="1" w:styleId="Footnoteanchor">
    <w:name w:val="Footnote anchor"/>
    <w:rsid w:val="00883607"/>
    <w:rPr>
      <w:position w:val="0"/>
      <w:vertAlign w:val="superscript"/>
    </w:rPr>
  </w:style>
  <w:style w:type="character" w:customStyle="1" w:styleId="FootnoteSymbol">
    <w:name w:val="Footnote Symbol"/>
    <w:rsid w:val="00883607"/>
    <w:rPr>
      <w:position w:val="0"/>
      <w:vertAlign w:val="superscript"/>
    </w:rPr>
  </w:style>
  <w:style w:type="character" w:customStyle="1" w:styleId="NumberingSymbols">
    <w:name w:val="Numbering Symbols"/>
    <w:rsid w:val="00883607"/>
    <w:rPr>
      <w:rFonts w:ascii="Calibri" w:eastAsia="Calibri" w:hAnsi="Calibri" w:cs="Calibri"/>
      <w:b w:val="0"/>
      <w:bCs w:val="0"/>
      <w:sz w:val="24"/>
      <w:szCs w:val="24"/>
    </w:rPr>
  </w:style>
  <w:style w:type="character" w:customStyle="1" w:styleId="Linenumbering">
    <w:name w:val="Line numbering"/>
    <w:rsid w:val="00883607"/>
  </w:style>
  <w:style w:type="character" w:customStyle="1" w:styleId="ListLabel428">
    <w:name w:val="ListLabel 428"/>
    <w:rsid w:val="00883607"/>
    <w:rPr>
      <w:u w:val="none"/>
    </w:rPr>
  </w:style>
  <w:style w:type="character" w:customStyle="1" w:styleId="ListLabel429">
    <w:name w:val="ListLabel 429"/>
    <w:rsid w:val="00883607"/>
    <w:rPr>
      <w:u w:val="none"/>
    </w:rPr>
  </w:style>
  <w:style w:type="character" w:customStyle="1" w:styleId="ListLabel430">
    <w:name w:val="ListLabel 430"/>
    <w:rsid w:val="00883607"/>
    <w:rPr>
      <w:u w:val="none"/>
    </w:rPr>
  </w:style>
  <w:style w:type="character" w:customStyle="1" w:styleId="ListLabel431">
    <w:name w:val="ListLabel 431"/>
    <w:rsid w:val="00883607"/>
    <w:rPr>
      <w:u w:val="none"/>
    </w:rPr>
  </w:style>
  <w:style w:type="character" w:customStyle="1" w:styleId="ListLabel432">
    <w:name w:val="ListLabel 432"/>
    <w:rsid w:val="00883607"/>
    <w:rPr>
      <w:u w:val="none"/>
    </w:rPr>
  </w:style>
  <w:style w:type="character" w:customStyle="1" w:styleId="ListLabel433">
    <w:name w:val="ListLabel 433"/>
    <w:rsid w:val="00883607"/>
    <w:rPr>
      <w:u w:val="none"/>
    </w:rPr>
  </w:style>
  <w:style w:type="character" w:customStyle="1" w:styleId="ListLabel434">
    <w:name w:val="ListLabel 434"/>
    <w:rsid w:val="00883607"/>
    <w:rPr>
      <w:u w:val="none"/>
    </w:rPr>
  </w:style>
  <w:style w:type="character" w:customStyle="1" w:styleId="ListLabel435">
    <w:name w:val="ListLabel 435"/>
    <w:rsid w:val="00883607"/>
    <w:rPr>
      <w:u w:val="none"/>
    </w:rPr>
  </w:style>
  <w:style w:type="character" w:customStyle="1" w:styleId="ListLabel436">
    <w:name w:val="ListLabel 436"/>
    <w:rsid w:val="00883607"/>
    <w:rPr>
      <w:u w:val="none"/>
    </w:rPr>
  </w:style>
  <w:style w:type="character" w:customStyle="1" w:styleId="Carpredefinitoparagrafo1">
    <w:name w:val="Car. predefinito paragrafo1"/>
    <w:rsid w:val="00883607"/>
  </w:style>
  <w:style w:type="character" w:customStyle="1" w:styleId="ListLabel437">
    <w:name w:val="ListLabel 437"/>
    <w:rsid w:val="00883607"/>
    <w:rPr>
      <w:u w:val="none"/>
    </w:rPr>
  </w:style>
  <w:style w:type="character" w:customStyle="1" w:styleId="ListLabel438">
    <w:name w:val="ListLabel 438"/>
    <w:rsid w:val="00883607"/>
    <w:rPr>
      <w:u w:val="none"/>
    </w:rPr>
  </w:style>
  <w:style w:type="character" w:customStyle="1" w:styleId="ListLabel439">
    <w:name w:val="ListLabel 439"/>
    <w:rsid w:val="00883607"/>
    <w:rPr>
      <w:u w:val="none"/>
    </w:rPr>
  </w:style>
  <w:style w:type="character" w:customStyle="1" w:styleId="ListLabel440">
    <w:name w:val="ListLabel 440"/>
    <w:rsid w:val="00883607"/>
    <w:rPr>
      <w:u w:val="none"/>
    </w:rPr>
  </w:style>
  <w:style w:type="character" w:customStyle="1" w:styleId="ListLabel441">
    <w:name w:val="ListLabel 441"/>
    <w:rsid w:val="00883607"/>
    <w:rPr>
      <w:u w:val="none"/>
    </w:rPr>
  </w:style>
  <w:style w:type="character" w:customStyle="1" w:styleId="ListLabel442">
    <w:name w:val="ListLabel 442"/>
    <w:rsid w:val="00883607"/>
    <w:rPr>
      <w:u w:val="none"/>
    </w:rPr>
  </w:style>
  <w:style w:type="character" w:customStyle="1" w:styleId="ListLabel443">
    <w:name w:val="ListLabel 443"/>
    <w:rsid w:val="00883607"/>
    <w:rPr>
      <w:u w:val="none"/>
    </w:rPr>
  </w:style>
  <w:style w:type="character" w:customStyle="1" w:styleId="ListLabel444">
    <w:name w:val="ListLabel 444"/>
    <w:rsid w:val="00883607"/>
    <w:rPr>
      <w:u w:val="none"/>
    </w:rPr>
  </w:style>
  <w:style w:type="character" w:customStyle="1" w:styleId="ListLabel445">
    <w:name w:val="ListLabel 445"/>
    <w:rsid w:val="00883607"/>
    <w:rPr>
      <w:u w:val="none"/>
    </w:rPr>
  </w:style>
  <w:style w:type="character" w:customStyle="1" w:styleId="ListLabel455">
    <w:name w:val="ListLabel 455"/>
    <w:rsid w:val="00883607"/>
    <w:rPr>
      <w:u w:val="none"/>
    </w:rPr>
  </w:style>
  <w:style w:type="character" w:customStyle="1" w:styleId="ListLabel456">
    <w:name w:val="ListLabel 456"/>
    <w:rsid w:val="00883607"/>
    <w:rPr>
      <w:u w:val="none"/>
    </w:rPr>
  </w:style>
  <w:style w:type="character" w:customStyle="1" w:styleId="ListLabel457">
    <w:name w:val="ListLabel 457"/>
    <w:rsid w:val="00883607"/>
    <w:rPr>
      <w:u w:val="none"/>
    </w:rPr>
  </w:style>
  <w:style w:type="character" w:customStyle="1" w:styleId="ListLabel458">
    <w:name w:val="ListLabel 458"/>
    <w:rsid w:val="00883607"/>
    <w:rPr>
      <w:u w:val="none"/>
    </w:rPr>
  </w:style>
  <w:style w:type="character" w:customStyle="1" w:styleId="ListLabel459">
    <w:name w:val="ListLabel 459"/>
    <w:rsid w:val="00883607"/>
    <w:rPr>
      <w:u w:val="none"/>
    </w:rPr>
  </w:style>
  <w:style w:type="character" w:customStyle="1" w:styleId="ListLabel460">
    <w:name w:val="ListLabel 460"/>
    <w:rsid w:val="00883607"/>
    <w:rPr>
      <w:u w:val="none"/>
    </w:rPr>
  </w:style>
  <w:style w:type="character" w:customStyle="1" w:styleId="ListLabel461">
    <w:name w:val="ListLabel 461"/>
    <w:rsid w:val="00883607"/>
    <w:rPr>
      <w:u w:val="none"/>
    </w:rPr>
  </w:style>
  <w:style w:type="character" w:customStyle="1" w:styleId="ListLabel462">
    <w:name w:val="ListLabel 462"/>
    <w:rsid w:val="00883607"/>
    <w:rPr>
      <w:u w:val="none"/>
    </w:rPr>
  </w:style>
  <w:style w:type="character" w:customStyle="1" w:styleId="ListLabel463">
    <w:name w:val="ListLabel 463"/>
    <w:rsid w:val="00883607"/>
    <w:rPr>
      <w:u w:val="none"/>
    </w:rPr>
  </w:style>
  <w:style w:type="character" w:customStyle="1" w:styleId="ListLabel464">
    <w:name w:val="ListLabel 464"/>
    <w:rsid w:val="00883607"/>
    <w:rPr>
      <w:rFonts w:cs="Courier New"/>
    </w:rPr>
  </w:style>
  <w:style w:type="character" w:customStyle="1" w:styleId="ListLabel465">
    <w:name w:val="ListLabel 465"/>
    <w:rsid w:val="00883607"/>
    <w:rPr>
      <w:rFonts w:cs="Courier New"/>
    </w:rPr>
  </w:style>
  <w:style w:type="character" w:customStyle="1" w:styleId="ListLabel466">
    <w:name w:val="ListLabel 466"/>
    <w:rsid w:val="00883607"/>
    <w:rPr>
      <w:rFonts w:cs="Courier New"/>
    </w:rPr>
  </w:style>
  <w:style w:type="character" w:customStyle="1" w:styleId="ListLabel467">
    <w:name w:val="ListLabel 467"/>
    <w:rsid w:val="00883607"/>
    <w:rPr>
      <w:rFonts w:cs="Courier New"/>
    </w:rPr>
  </w:style>
  <w:style w:type="character" w:customStyle="1" w:styleId="ListLabel468">
    <w:name w:val="ListLabel 468"/>
    <w:rsid w:val="00883607"/>
    <w:rPr>
      <w:rFonts w:cs="Courier New"/>
    </w:rPr>
  </w:style>
  <w:style w:type="character" w:customStyle="1" w:styleId="ListLabel469">
    <w:name w:val="ListLabel 469"/>
    <w:rsid w:val="00883607"/>
    <w:rPr>
      <w:rFonts w:cs="Courier New"/>
    </w:rPr>
  </w:style>
  <w:style w:type="character" w:customStyle="1" w:styleId="ListLabel470">
    <w:name w:val="ListLabel 470"/>
    <w:rsid w:val="00883607"/>
    <w:rPr>
      <w:rFonts w:cs="Courier New"/>
    </w:rPr>
  </w:style>
  <w:style w:type="character" w:customStyle="1" w:styleId="ListLabel471">
    <w:name w:val="ListLabel 471"/>
    <w:rsid w:val="00883607"/>
    <w:rPr>
      <w:rFonts w:cs="Courier New"/>
    </w:rPr>
  </w:style>
  <w:style w:type="character" w:customStyle="1" w:styleId="ListLabel472">
    <w:name w:val="ListLabel 472"/>
    <w:rsid w:val="00883607"/>
    <w:rPr>
      <w:rFonts w:cs="Courier New"/>
    </w:rPr>
  </w:style>
  <w:style w:type="character" w:customStyle="1" w:styleId="ListLabel473">
    <w:name w:val="ListLabel 473"/>
    <w:rsid w:val="00883607"/>
    <w:rPr>
      <w:rFonts w:cs="Courier New"/>
    </w:rPr>
  </w:style>
  <w:style w:type="character" w:customStyle="1" w:styleId="ListLabel474">
    <w:name w:val="ListLabel 474"/>
    <w:rsid w:val="00883607"/>
    <w:rPr>
      <w:rFonts w:cs="Courier New"/>
    </w:rPr>
  </w:style>
  <w:style w:type="character" w:customStyle="1" w:styleId="ListLabel475">
    <w:name w:val="ListLabel 475"/>
    <w:rsid w:val="00883607"/>
    <w:rPr>
      <w:rFonts w:cs="Courier New"/>
    </w:rPr>
  </w:style>
  <w:style w:type="character" w:customStyle="1" w:styleId="ListLabel476">
    <w:name w:val="ListLabel 476"/>
    <w:rsid w:val="00883607"/>
    <w:rPr>
      <w:rFonts w:cs="Courier New"/>
    </w:rPr>
  </w:style>
  <w:style w:type="character" w:customStyle="1" w:styleId="ListLabel477">
    <w:name w:val="ListLabel 477"/>
    <w:rsid w:val="00883607"/>
    <w:rPr>
      <w:rFonts w:cs="Courier New"/>
    </w:rPr>
  </w:style>
  <w:style w:type="character" w:customStyle="1" w:styleId="ListLabel478">
    <w:name w:val="ListLabel 478"/>
    <w:rsid w:val="00883607"/>
    <w:rPr>
      <w:rFonts w:cs="Courier New"/>
    </w:rPr>
  </w:style>
  <w:style w:type="character" w:customStyle="1" w:styleId="ListLabel479">
    <w:name w:val="ListLabel 479"/>
    <w:rsid w:val="00883607"/>
    <w:rPr>
      <w:rFonts w:cs="Courier New"/>
    </w:rPr>
  </w:style>
  <w:style w:type="character" w:customStyle="1" w:styleId="ListLabel480">
    <w:name w:val="ListLabel 480"/>
    <w:rsid w:val="00883607"/>
    <w:rPr>
      <w:rFonts w:cs="Courier New"/>
    </w:rPr>
  </w:style>
  <w:style w:type="character" w:customStyle="1" w:styleId="ListLabel481">
    <w:name w:val="ListLabel 481"/>
    <w:rsid w:val="00883607"/>
    <w:rPr>
      <w:rFonts w:cs="Courier New"/>
    </w:rPr>
  </w:style>
  <w:style w:type="character" w:customStyle="1" w:styleId="ListLabel482">
    <w:name w:val="ListLabel 482"/>
    <w:rsid w:val="00883607"/>
    <w:rPr>
      <w:rFonts w:cs="Courier New"/>
    </w:rPr>
  </w:style>
  <w:style w:type="character" w:customStyle="1" w:styleId="ListLabel483">
    <w:name w:val="ListLabel 483"/>
    <w:rsid w:val="00883607"/>
    <w:rPr>
      <w:rFonts w:cs="Courier New"/>
    </w:rPr>
  </w:style>
  <w:style w:type="character" w:customStyle="1" w:styleId="ListLabel484">
    <w:name w:val="ListLabel 484"/>
    <w:rsid w:val="00883607"/>
    <w:rPr>
      <w:rFonts w:cs="Courier New"/>
    </w:rPr>
  </w:style>
  <w:style w:type="character" w:customStyle="1" w:styleId="ListLabel485">
    <w:name w:val="ListLabel 485"/>
    <w:rsid w:val="00883607"/>
    <w:rPr>
      <w:rFonts w:cs="Courier New"/>
    </w:rPr>
  </w:style>
  <w:style w:type="character" w:customStyle="1" w:styleId="ListLabel486">
    <w:name w:val="ListLabel 486"/>
    <w:rsid w:val="00883607"/>
    <w:rPr>
      <w:rFonts w:cs="Courier New"/>
    </w:rPr>
  </w:style>
  <w:style w:type="character" w:customStyle="1" w:styleId="ListLabel487">
    <w:name w:val="ListLabel 487"/>
    <w:rsid w:val="00883607"/>
    <w:rPr>
      <w:rFonts w:cs="Courier New"/>
    </w:rPr>
  </w:style>
  <w:style w:type="character" w:customStyle="1" w:styleId="ListLabel488">
    <w:name w:val="ListLabel 488"/>
    <w:rsid w:val="00883607"/>
    <w:rPr>
      <w:rFonts w:cs="Courier New"/>
    </w:rPr>
  </w:style>
  <w:style w:type="character" w:customStyle="1" w:styleId="ListLabel489">
    <w:name w:val="ListLabel 489"/>
    <w:rsid w:val="00883607"/>
    <w:rPr>
      <w:rFonts w:cs="Courier New"/>
    </w:rPr>
  </w:style>
  <w:style w:type="character" w:customStyle="1" w:styleId="ListLabel490">
    <w:name w:val="ListLabel 490"/>
    <w:rsid w:val="00883607"/>
    <w:rPr>
      <w:rFonts w:cs="Courier New"/>
    </w:rPr>
  </w:style>
  <w:style w:type="character" w:customStyle="1" w:styleId="ListLabel491">
    <w:name w:val="ListLabel 491"/>
    <w:rsid w:val="00883607"/>
    <w:rPr>
      <w:rFonts w:cs="Courier New"/>
    </w:rPr>
  </w:style>
  <w:style w:type="character" w:customStyle="1" w:styleId="ListLabel492">
    <w:name w:val="ListLabel 492"/>
    <w:rsid w:val="00883607"/>
    <w:rPr>
      <w:rFonts w:cs="Courier New"/>
    </w:rPr>
  </w:style>
  <w:style w:type="character" w:customStyle="1" w:styleId="ListLabel493">
    <w:name w:val="ListLabel 493"/>
    <w:rsid w:val="00883607"/>
    <w:rPr>
      <w:rFonts w:cs="Courier New"/>
    </w:rPr>
  </w:style>
  <w:style w:type="character" w:customStyle="1" w:styleId="ListLabel494">
    <w:name w:val="ListLabel 494"/>
    <w:rsid w:val="00883607"/>
    <w:rPr>
      <w:rFonts w:cs="Courier New"/>
    </w:rPr>
  </w:style>
  <w:style w:type="character" w:customStyle="1" w:styleId="ListLabel495">
    <w:name w:val="ListLabel 495"/>
    <w:rsid w:val="00883607"/>
    <w:rPr>
      <w:rFonts w:cs="Courier New"/>
    </w:rPr>
  </w:style>
  <w:style w:type="character" w:customStyle="1" w:styleId="ListLabel496">
    <w:name w:val="ListLabel 496"/>
    <w:rsid w:val="00883607"/>
    <w:rPr>
      <w:rFonts w:cs="Courier New"/>
    </w:rPr>
  </w:style>
  <w:style w:type="character" w:customStyle="1" w:styleId="ListLabel497">
    <w:name w:val="ListLabel 497"/>
    <w:rsid w:val="00883607"/>
    <w:rPr>
      <w:rFonts w:cs="Courier New"/>
    </w:rPr>
  </w:style>
  <w:style w:type="character" w:customStyle="1" w:styleId="ListLabel498">
    <w:name w:val="ListLabel 498"/>
    <w:rsid w:val="00883607"/>
    <w:rPr>
      <w:rFonts w:cs="Courier New"/>
    </w:rPr>
  </w:style>
  <w:style w:type="character" w:customStyle="1" w:styleId="ListLabel499">
    <w:name w:val="ListLabel 499"/>
    <w:rsid w:val="00883607"/>
    <w:rPr>
      <w:rFonts w:cs="Courier New"/>
    </w:rPr>
  </w:style>
  <w:style w:type="character" w:customStyle="1" w:styleId="ListLabel500">
    <w:name w:val="ListLabel 500"/>
    <w:rsid w:val="00883607"/>
    <w:rPr>
      <w:rFonts w:cs="Courier New"/>
    </w:rPr>
  </w:style>
  <w:style w:type="character" w:customStyle="1" w:styleId="ListLabel501">
    <w:name w:val="ListLabel 501"/>
    <w:rsid w:val="00883607"/>
    <w:rPr>
      <w:rFonts w:cs="Courier New"/>
    </w:rPr>
  </w:style>
  <w:style w:type="character" w:customStyle="1" w:styleId="ListLabel502">
    <w:name w:val="ListLabel 502"/>
    <w:rsid w:val="00883607"/>
    <w:rPr>
      <w:rFonts w:cs="Courier New"/>
    </w:rPr>
  </w:style>
  <w:style w:type="character" w:customStyle="1" w:styleId="ListLabel503">
    <w:name w:val="ListLabel 503"/>
    <w:rsid w:val="00883607"/>
    <w:rPr>
      <w:rFonts w:eastAsia="Calibri" w:cs="Calibri"/>
    </w:rPr>
  </w:style>
  <w:style w:type="character" w:customStyle="1" w:styleId="ListLabel504">
    <w:name w:val="ListLabel 504"/>
    <w:rsid w:val="00883607"/>
    <w:rPr>
      <w:rFonts w:cs="Courier New"/>
    </w:rPr>
  </w:style>
  <w:style w:type="character" w:customStyle="1" w:styleId="ListLabel505">
    <w:name w:val="ListLabel 505"/>
    <w:rsid w:val="00883607"/>
    <w:rPr>
      <w:rFonts w:cs="Courier New"/>
    </w:rPr>
  </w:style>
  <w:style w:type="character" w:customStyle="1" w:styleId="ListLabel506">
    <w:name w:val="ListLabel 506"/>
    <w:rsid w:val="00883607"/>
    <w:rPr>
      <w:rFonts w:cs="Courier New"/>
    </w:rPr>
  </w:style>
  <w:style w:type="character" w:customStyle="1" w:styleId="ListLabel507">
    <w:name w:val="ListLabel 507"/>
    <w:rsid w:val="00883607"/>
    <w:rPr>
      <w:rFonts w:cs="Courier New"/>
    </w:rPr>
  </w:style>
  <w:style w:type="character" w:customStyle="1" w:styleId="ListLabel508">
    <w:name w:val="ListLabel 508"/>
    <w:rsid w:val="00883607"/>
    <w:rPr>
      <w:rFonts w:cs="Courier New"/>
    </w:rPr>
  </w:style>
  <w:style w:type="character" w:customStyle="1" w:styleId="ListLabel509">
    <w:name w:val="ListLabel 509"/>
    <w:rsid w:val="00883607"/>
    <w:rPr>
      <w:rFonts w:cs="Courier New"/>
    </w:rPr>
  </w:style>
  <w:style w:type="character" w:customStyle="1" w:styleId="ListLabel510">
    <w:name w:val="ListLabel 510"/>
    <w:rsid w:val="00883607"/>
    <w:rPr>
      <w:rFonts w:cs="Courier New"/>
    </w:rPr>
  </w:style>
  <w:style w:type="character" w:customStyle="1" w:styleId="ListLabel511">
    <w:name w:val="ListLabel 511"/>
    <w:rsid w:val="00883607"/>
    <w:rPr>
      <w:rFonts w:cs="Courier New"/>
    </w:rPr>
  </w:style>
  <w:style w:type="character" w:customStyle="1" w:styleId="ListLabel512">
    <w:name w:val="ListLabel 512"/>
    <w:rsid w:val="00883607"/>
    <w:rPr>
      <w:rFonts w:cs="Courier New"/>
    </w:rPr>
  </w:style>
  <w:style w:type="character" w:customStyle="1" w:styleId="ListLabel513">
    <w:name w:val="ListLabel 513"/>
    <w:rsid w:val="00883607"/>
    <w:rPr>
      <w:u w:val="none"/>
    </w:rPr>
  </w:style>
  <w:style w:type="character" w:customStyle="1" w:styleId="ListLabel514">
    <w:name w:val="ListLabel 514"/>
    <w:rsid w:val="00883607"/>
    <w:rPr>
      <w:u w:val="none"/>
    </w:rPr>
  </w:style>
  <w:style w:type="character" w:customStyle="1" w:styleId="ListLabel515">
    <w:name w:val="ListLabel 515"/>
    <w:rsid w:val="00883607"/>
    <w:rPr>
      <w:u w:val="none"/>
    </w:rPr>
  </w:style>
  <w:style w:type="character" w:customStyle="1" w:styleId="ListLabel516">
    <w:name w:val="ListLabel 516"/>
    <w:rsid w:val="00883607"/>
    <w:rPr>
      <w:u w:val="none"/>
    </w:rPr>
  </w:style>
  <w:style w:type="character" w:customStyle="1" w:styleId="ListLabel517">
    <w:name w:val="ListLabel 517"/>
    <w:rsid w:val="00883607"/>
    <w:rPr>
      <w:u w:val="none"/>
    </w:rPr>
  </w:style>
  <w:style w:type="character" w:customStyle="1" w:styleId="ListLabel518">
    <w:name w:val="ListLabel 518"/>
    <w:rsid w:val="00883607"/>
    <w:rPr>
      <w:u w:val="none"/>
    </w:rPr>
  </w:style>
  <w:style w:type="character" w:customStyle="1" w:styleId="ListLabel519">
    <w:name w:val="ListLabel 519"/>
    <w:rsid w:val="00883607"/>
    <w:rPr>
      <w:u w:val="none"/>
    </w:rPr>
  </w:style>
  <w:style w:type="character" w:customStyle="1" w:styleId="ListLabel520">
    <w:name w:val="ListLabel 520"/>
    <w:rsid w:val="00883607"/>
    <w:rPr>
      <w:u w:val="none"/>
    </w:rPr>
  </w:style>
  <w:style w:type="character" w:customStyle="1" w:styleId="ListLabel521">
    <w:name w:val="ListLabel 521"/>
    <w:rsid w:val="00883607"/>
    <w:rPr>
      <w:u w:val="none"/>
    </w:rPr>
  </w:style>
  <w:style w:type="character" w:customStyle="1" w:styleId="ListLabel522">
    <w:name w:val="ListLabel 522"/>
    <w:rsid w:val="00883607"/>
    <w:rPr>
      <w:rFonts w:eastAsia="MS Mincho"/>
      <w:lang w:eastAsia="ja-JP"/>
    </w:rPr>
  </w:style>
  <w:style w:type="character" w:customStyle="1" w:styleId="ListLabel523">
    <w:name w:val="ListLabel 523"/>
    <w:rsid w:val="00883607"/>
    <w:rPr>
      <w:rFonts w:ascii="Calibri" w:eastAsia="Calibri" w:hAnsi="Calibri" w:cs="Calibri"/>
      <w:sz w:val="24"/>
      <w:szCs w:val="24"/>
      <w:lang w:val="en-GB"/>
    </w:rPr>
  </w:style>
  <w:style w:type="character" w:customStyle="1" w:styleId="ListLabel524">
    <w:name w:val="ListLabel 524"/>
    <w:rsid w:val="00883607"/>
    <w:rPr>
      <w:u w:val="none"/>
    </w:rPr>
  </w:style>
  <w:style w:type="character" w:customStyle="1" w:styleId="ListLabel525">
    <w:name w:val="ListLabel 525"/>
    <w:rsid w:val="00883607"/>
    <w:rPr>
      <w:u w:val="none"/>
    </w:rPr>
  </w:style>
  <w:style w:type="character" w:customStyle="1" w:styleId="ListLabel526">
    <w:name w:val="ListLabel 526"/>
    <w:rsid w:val="00883607"/>
    <w:rPr>
      <w:u w:val="none"/>
    </w:rPr>
  </w:style>
  <w:style w:type="character" w:customStyle="1" w:styleId="ListLabel527">
    <w:name w:val="ListLabel 527"/>
    <w:rsid w:val="00883607"/>
    <w:rPr>
      <w:u w:val="none"/>
    </w:rPr>
  </w:style>
  <w:style w:type="character" w:customStyle="1" w:styleId="ListLabel528">
    <w:name w:val="ListLabel 528"/>
    <w:rsid w:val="00883607"/>
    <w:rPr>
      <w:u w:val="none"/>
    </w:rPr>
  </w:style>
  <w:style w:type="character" w:customStyle="1" w:styleId="ListLabel529">
    <w:name w:val="ListLabel 529"/>
    <w:rsid w:val="00883607"/>
    <w:rPr>
      <w:u w:val="none"/>
    </w:rPr>
  </w:style>
  <w:style w:type="character" w:customStyle="1" w:styleId="ListLabel530">
    <w:name w:val="ListLabel 530"/>
    <w:rsid w:val="00883607"/>
    <w:rPr>
      <w:u w:val="none"/>
    </w:rPr>
  </w:style>
  <w:style w:type="character" w:customStyle="1" w:styleId="ListLabel531">
    <w:name w:val="ListLabel 531"/>
    <w:rsid w:val="00883607"/>
    <w:rPr>
      <w:u w:val="none"/>
    </w:rPr>
  </w:style>
  <w:style w:type="character" w:customStyle="1" w:styleId="ListLabel532">
    <w:name w:val="ListLabel 532"/>
    <w:rsid w:val="00883607"/>
    <w:rPr>
      <w:u w:val="none"/>
    </w:rPr>
  </w:style>
  <w:style w:type="character" w:customStyle="1" w:styleId="ListLabel533">
    <w:name w:val="ListLabel 533"/>
    <w:rsid w:val="00883607"/>
    <w:rPr>
      <w:rFonts w:ascii="Calibri" w:eastAsia="Calibri" w:hAnsi="Calibri" w:cs="Calibri"/>
      <w:bCs/>
      <w:sz w:val="24"/>
      <w:szCs w:val="24"/>
      <w:lang w:eastAsia="en-US"/>
    </w:rPr>
  </w:style>
  <w:style w:type="character" w:customStyle="1" w:styleId="ListLabel534">
    <w:name w:val="ListLabel 534"/>
    <w:rsid w:val="00883607"/>
    <w:rPr>
      <w:rFonts w:ascii="Calibri" w:eastAsia="Calibri" w:hAnsi="Calibri" w:cs="Calibri"/>
      <w:bCs/>
      <w:sz w:val="24"/>
      <w:szCs w:val="24"/>
      <w:lang w:eastAsia="en-US"/>
    </w:rPr>
  </w:style>
  <w:style w:type="character" w:customStyle="1" w:styleId="ListLabel535">
    <w:name w:val="ListLabel 535"/>
    <w:rsid w:val="00883607"/>
    <w:rPr>
      <w:rFonts w:ascii="Calibri" w:eastAsia="Calibri" w:hAnsi="Calibri" w:cs="Calibri"/>
      <w:bCs/>
      <w:sz w:val="24"/>
      <w:szCs w:val="24"/>
      <w:lang w:eastAsia="en-US"/>
    </w:rPr>
  </w:style>
  <w:style w:type="character" w:customStyle="1" w:styleId="ListLabel536">
    <w:name w:val="ListLabel 536"/>
    <w:rsid w:val="00883607"/>
    <w:rPr>
      <w:rFonts w:ascii="Calibri" w:eastAsia="Calibri" w:hAnsi="Calibri" w:cs="Calibri"/>
      <w:bCs/>
      <w:sz w:val="24"/>
      <w:szCs w:val="24"/>
      <w:lang w:eastAsia="en-US"/>
    </w:rPr>
  </w:style>
  <w:style w:type="character" w:customStyle="1" w:styleId="ListLabel537">
    <w:name w:val="ListLabel 537"/>
    <w:rsid w:val="00883607"/>
    <w:rPr>
      <w:rFonts w:ascii="Calibri" w:eastAsia="Calibri" w:hAnsi="Calibri" w:cs="Calibri"/>
      <w:bCs/>
      <w:sz w:val="24"/>
      <w:szCs w:val="24"/>
      <w:lang w:eastAsia="en-US"/>
    </w:rPr>
  </w:style>
  <w:style w:type="character" w:customStyle="1" w:styleId="ListLabel538">
    <w:name w:val="ListLabel 538"/>
    <w:rsid w:val="00883607"/>
    <w:rPr>
      <w:rFonts w:ascii="Calibri" w:eastAsia="Calibri" w:hAnsi="Calibri" w:cs="Calibri"/>
      <w:bCs/>
      <w:sz w:val="24"/>
      <w:szCs w:val="24"/>
      <w:lang w:eastAsia="en-US"/>
    </w:rPr>
  </w:style>
  <w:style w:type="character" w:customStyle="1" w:styleId="ListLabel539">
    <w:name w:val="ListLabel 539"/>
    <w:rsid w:val="00883607"/>
    <w:rPr>
      <w:rFonts w:ascii="Calibri" w:eastAsia="Calibri" w:hAnsi="Calibri" w:cs="Calibri"/>
      <w:bCs/>
      <w:sz w:val="24"/>
      <w:szCs w:val="24"/>
      <w:lang w:eastAsia="en-US"/>
    </w:rPr>
  </w:style>
  <w:style w:type="character" w:customStyle="1" w:styleId="ListLabel540">
    <w:name w:val="ListLabel 540"/>
    <w:rsid w:val="00883607"/>
    <w:rPr>
      <w:rFonts w:ascii="Calibri" w:eastAsia="Calibri" w:hAnsi="Calibri" w:cs="Calibri"/>
      <w:bCs/>
      <w:sz w:val="24"/>
      <w:szCs w:val="24"/>
      <w:lang w:eastAsia="en-US"/>
    </w:rPr>
  </w:style>
  <w:style w:type="character" w:customStyle="1" w:styleId="ListLabel541">
    <w:name w:val="ListLabel 541"/>
    <w:rsid w:val="00883607"/>
    <w:rPr>
      <w:rFonts w:ascii="Calibri" w:eastAsia="Calibri" w:hAnsi="Calibri" w:cs="Calibri"/>
      <w:bCs/>
      <w:sz w:val="24"/>
      <w:szCs w:val="24"/>
      <w:lang w:eastAsia="en-US"/>
    </w:rPr>
  </w:style>
  <w:style w:type="character" w:customStyle="1" w:styleId="ListLabel542">
    <w:name w:val="ListLabel 542"/>
    <w:rsid w:val="00883607"/>
    <w:rPr>
      <w:u w:val="none"/>
    </w:rPr>
  </w:style>
  <w:style w:type="character" w:customStyle="1" w:styleId="ListLabel543">
    <w:name w:val="ListLabel 543"/>
    <w:rsid w:val="00883607"/>
    <w:rPr>
      <w:u w:val="none"/>
    </w:rPr>
  </w:style>
  <w:style w:type="character" w:customStyle="1" w:styleId="ListLabel544">
    <w:name w:val="ListLabel 544"/>
    <w:rsid w:val="00883607"/>
    <w:rPr>
      <w:u w:val="none"/>
    </w:rPr>
  </w:style>
  <w:style w:type="character" w:customStyle="1" w:styleId="ListLabel545">
    <w:name w:val="ListLabel 545"/>
    <w:rsid w:val="00883607"/>
    <w:rPr>
      <w:u w:val="none"/>
    </w:rPr>
  </w:style>
  <w:style w:type="character" w:customStyle="1" w:styleId="ListLabel546">
    <w:name w:val="ListLabel 546"/>
    <w:rsid w:val="00883607"/>
    <w:rPr>
      <w:u w:val="none"/>
    </w:rPr>
  </w:style>
  <w:style w:type="character" w:customStyle="1" w:styleId="ListLabel547">
    <w:name w:val="ListLabel 547"/>
    <w:rsid w:val="00883607"/>
    <w:rPr>
      <w:u w:val="none"/>
    </w:rPr>
  </w:style>
  <w:style w:type="character" w:customStyle="1" w:styleId="ListLabel548">
    <w:name w:val="ListLabel 548"/>
    <w:rsid w:val="00883607"/>
    <w:rPr>
      <w:u w:val="none"/>
    </w:rPr>
  </w:style>
  <w:style w:type="character" w:customStyle="1" w:styleId="ListLabel549">
    <w:name w:val="ListLabel 549"/>
    <w:rsid w:val="00883607"/>
    <w:rPr>
      <w:u w:val="none"/>
    </w:rPr>
  </w:style>
  <w:style w:type="character" w:customStyle="1" w:styleId="ListLabel550">
    <w:name w:val="ListLabel 550"/>
    <w:rsid w:val="00883607"/>
    <w:rPr>
      <w:u w:val="none"/>
    </w:rPr>
  </w:style>
  <w:style w:type="character" w:customStyle="1" w:styleId="ListLabel551">
    <w:name w:val="ListLabel 551"/>
    <w:rsid w:val="00883607"/>
    <w:rPr>
      <w:rFonts w:eastAsia="OpenSymbol" w:cs="OpenSymbol"/>
    </w:rPr>
  </w:style>
  <w:style w:type="character" w:customStyle="1" w:styleId="ListLabel552">
    <w:name w:val="ListLabel 552"/>
    <w:rsid w:val="00883607"/>
    <w:rPr>
      <w:rFonts w:eastAsia="OpenSymbol" w:cs="OpenSymbol"/>
    </w:rPr>
  </w:style>
  <w:style w:type="character" w:customStyle="1" w:styleId="ListLabel553">
    <w:name w:val="ListLabel 553"/>
    <w:rsid w:val="00883607"/>
    <w:rPr>
      <w:rFonts w:eastAsia="OpenSymbol" w:cs="OpenSymbol"/>
    </w:rPr>
  </w:style>
  <w:style w:type="character" w:customStyle="1" w:styleId="ListLabel554">
    <w:name w:val="ListLabel 554"/>
    <w:rsid w:val="00883607"/>
    <w:rPr>
      <w:rFonts w:eastAsia="OpenSymbol" w:cs="OpenSymbol"/>
    </w:rPr>
  </w:style>
  <w:style w:type="character" w:customStyle="1" w:styleId="ListLabel555">
    <w:name w:val="ListLabel 555"/>
    <w:rsid w:val="00883607"/>
    <w:rPr>
      <w:rFonts w:eastAsia="OpenSymbol" w:cs="OpenSymbol"/>
    </w:rPr>
  </w:style>
  <w:style w:type="character" w:customStyle="1" w:styleId="ListLabel556">
    <w:name w:val="ListLabel 556"/>
    <w:rsid w:val="00883607"/>
    <w:rPr>
      <w:rFonts w:eastAsia="OpenSymbol" w:cs="OpenSymbol"/>
    </w:rPr>
  </w:style>
  <w:style w:type="character" w:customStyle="1" w:styleId="ListLabel557">
    <w:name w:val="ListLabel 557"/>
    <w:rsid w:val="00883607"/>
    <w:rPr>
      <w:rFonts w:eastAsia="OpenSymbol" w:cs="OpenSymbol"/>
    </w:rPr>
  </w:style>
  <w:style w:type="character" w:customStyle="1" w:styleId="ListLabel558">
    <w:name w:val="ListLabel 558"/>
    <w:rsid w:val="00883607"/>
    <w:rPr>
      <w:rFonts w:eastAsia="OpenSymbol" w:cs="OpenSymbol"/>
    </w:rPr>
  </w:style>
  <w:style w:type="character" w:customStyle="1" w:styleId="ListLabel559">
    <w:name w:val="ListLabel 559"/>
    <w:rsid w:val="00883607"/>
    <w:rPr>
      <w:rFonts w:eastAsia="OpenSymbol" w:cs="OpenSymbol"/>
    </w:rPr>
  </w:style>
  <w:style w:type="character" w:customStyle="1" w:styleId="ListLabel560">
    <w:name w:val="ListLabel 560"/>
    <w:rsid w:val="00883607"/>
    <w:rPr>
      <w:rFonts w:eastAsia="OpenSymbol" w:cs="OpenSymbol"/>
    </w:rPr>
  </w:style>
  <w:style w:type="character" w:customStyle="1" w:styleId="ListLabel561">
    <w:name w:val="ListLabel 561"/>
    <w:rsid w:val="00883607"/>
    <w:rPr>
      <w:rFonts w:eastAsia="OpenSymbol" w:cs="OpenSymbol"/>
    </w:rPr>
  </w:style>
  <w:style w:type="character" w:customStyle="1" w:styleId="ListLabel562">
    <w:name w:val="ListLabel 562"/>
    <w:rsid w:val="00883607"/>
    <w:rPr>
      <w:rFonts w:eastAsia="OpenSymbol" w:cs="OpenSymbol"/>
    </w:rPr>
  </w:style>
  <w:style w:type="character" w:customStyle="1" w:styleId="ListLabel563">
    <w:name w:val="ListLabel 563"/>
    <w:rsid w:val="00883607"/>
    <w:rPr>
      <w:rFonts w:eastAsia="OpenSymbol" w:cs="OpenSymbol"/>
    </w:rPr>
  </w:style>
  <w:style w:type="character" w:customStyle="1" w:styleId="ListLabel564">
    <w:name w:val="ListLabel 564"/>
    <w:rsid w:val="00883607"/>
    <w:rPr>
      <w:rFonts w:eastAsia="OpenSymbol" w:cs="OpenSymbol"/>
    </w:rPr>
  </w:style>
  <w:style w:type="character" w:customStyle="1" w:styleId="ListLabel565">
    <w:name w:val="ListLabel 565"/>
    <w:rsid w:val="00883607"/>
    <w:rPr>
      <w:rFonts w:eastAsia="OpenSymbol" w:cs="OpenSymbol"/>
    </w:rPr>
  </w:style>
  <w:style w:type="character" w:customStyle="1" w:styleId="ListLabel566">
    <w:name w:val="ListLabel 566"/>
    <w:rsid w:val="00883607"/>
    <w:rPr>
      <w:rFonts w:eastAsia="OpenSymbol" w:cs="OpenSymbol"/>
    </w:rPr>
  </w:style>
  <w:style w:type="character" w:customStyle="1" w:styleId="ListLabel567">
    <w:name w:val="ListLabel 567"/>
    <w:rsid w:val="00883607"/>
    <w:rPr>
      <w:rFonts w:eastAsia="OpenSymbol" w:cs="OpenSymbol"/>
    </w:rPr>
  </w:style>
  <w:style w:type="character" w:customStyle="1" w:styleId="ListLabel568">
    <w:name w:val="ListLabel 568"/>
    <w:rsid w:val="00883607"/>
    <w:rPr>
      <w:rFonts w:eastAsia="OpenSymbol" w:cs="OpenSymbol"/>
    </w:rPr>
  </w:style>
  <w:style w:type="character" w:customStyle="1" w:styleId="ListLabel569">
    <w:name w:val="ListLabel 569"/>
    <w:rsid w:val="00883607"/>
    <w:rPr>
      <w:rFonts w:ascii="Calibri" w:eastAsia="Calibri" w:hAnsi="Calibri" w:cs="Calibri"/>
      <w:b w:val="0"/>
      <w:bCs w:val="0"/>
      <w:sz w:val="24"/>
      <w:szCs w:val="24"/>
    </w:rPr>
  </w:style>
  <w:style w:type="character" w:customStyle="1" w:styleId="ListLabel570">
    <w:name w:val="ListLabel 570"/>
    <w:rsid w:val="00883607"/>
    <w:rPr>
      <w:rFonts w:ascii="Calibri" w:eastAsia="Calibri" w:hAnsi="Calibri" w:cs="Calibri"/>
      <w:b w:val="0"/>
      <w:bCs w:val="0"/>
      <w:sz w:val="24"/>
      <w:szCs w:val="24"/>
    </w:rPr>
  </w:style>
  <w:style w:type="character" w:customStyle="1" w:styleId="ListLabel571">
    <w:name w:val="ListLabel 571"/>
    <w:rsid w:val="00883607"/>
    <w:rPr>
      <w:rFonts w:ascii="Calibri" w:eastAsia="Calibri" w:hAnsi="Calibri" w:cs="Calibri"/>
      <w:b w:val="0"/>
      <w:bCs w:val="0"/>
      <w:sz w:val="24"/>
      <w:szCs w:val="24"/>
    </w:rPr>
  </w:style>
  <w:style w:type="character" w:customStyle="1" w:styleId="ListLabel572">
    <w:name w:val="ListLabel 572"/>
    <w:rsid w:val="00883607"/>
    <w:rPr>
      <w:rFonts w:ascii="Calibri" w:eastAsia="Calibri" w:hAnsi="Calibri" w:cs="Calibri"/>
      <w:b w:val="0"/>
      <w:bCs w:val="0"/>
      <w:sz w:val="24"/>
      <w:szCs w:val="24"/>
    </w:rPr>
  </w:style>
  <w:style w:type="character" w:customStyle="1" w:styleId="ListLabel573">
    <w:name w:val="ListLabel 573"/>
    <w:rsid w:val="00883607"/>
    <w:rPr>
      <w:rFonts w:ascii="Calibri" w:eastAsia="Calibri" w:hAnsi="Calibri" w:cs="Calibri"/>
      <w:b w:val="0"/>
      <w:bCs w:val="0"/>
      <w:sz w:val="24"/>
      <w:szCs w:val="24"/>
    </w:rPr>
  </w:style>
  <w:style w:type="character" w:customStyle="1" w:styleId="ListLabel574">
    <w:name w:val="ListLabel 574"/>
    <w:rsid w:val="00883607"/>
    <w:rPr>
      <w:rFonts w:ascii="Calibri" w:eastAsia="Calibri" w:hAnsi="Calibri" w:cs="Calibri"/>
      <w:b w:val="0"/>
      <w:bCs w:val="0"/>
      <w:sz w:val="24"/>
      <w:szCs w:val="24"/>
    </w:rPr>
  </w:style>
  <w:style w:type="character" w:customStyle="1" w:styleId="ListLabel575">
    <w:name w:val="ListLabel 575"/>
    <w:rsid w:val="00883607"/>
    <w:rPr>
      <w:rFonts w:ascii="Calibri" w:eastAsia="Calibri" w:hAnsi="Calibri" w:cs="Calibri"/>
      <w:b w:val="0"/>
      <w:bCs w:val="0"/>
      <w:sz w:val="24"/>
      <w:szCs w:val="24"/>
    </w:rPr>
  </w:style>
  <w:style w:type="character" w:customStyle="1" w:styleId="ListLabel576">
    <w:name w:val="ListLabel 576"/>
    <w:rsid w:val="00883607"/>
    <w:rPr>
      <w:rFonts w:ascii="Calibri" w:eastAsia="Calibri" w:hAnsi="Calibri" w:cs="Calibri"/>
      <w:b w:val="0"/>
      <w:bCs w:val="0"/>
      <w:sz w:val="24"/>
      <w:szCs w:val="24"/>
    </w:rPr>
  </w:style>
  <w:style w:type="character" w:customStyle="1" w:styleId="ListLabel577">
    <w:name w:val="ListLabel 577"/>
    <w:rsid w:val="00883607"/>
    <w:rPr>
      <w:rFonts w:ascii="Calibri" w:eastAsia="Calibri" w:hAnsi="Calibri" w:cs="Calibri"/>
      <w:b w:val="0"/>
      <w:bCs w:val="0"/>
      <w:sz w:val="24"/>
      <w:szCs w:val="24"/>
    </w:rPr>
  </w:style>
  <w:style w:type="character" w:customStyle="1" w:styleId="ListLabel578">
    <w:name w:val="ListLabel 578"/>
    <w:rsid w:val="00883607"/>
    <w:rPr>
      <w:rFonts w:eastAsia="OpenSymbol" w:cs="OpenSymbol"/>
    </w:rPr>
  </w:style>
  <w:style w:type="character" w:customStyle="1" w:styleId="ListLabel579">
    <w:name w:val="ListLabel 579"/>
    <w:rsid w:val="00883607"/>
    <w:rPr>
      <w:rFonts w:eastAsia="OpenSymbol" w:cs="OpenSymbol"/>
    </w:rPr>
  </w:style>
  <w:style w:type="character" w:customStyle="1" w:styleId="ListLabel580">
    <w:name w:val="ListLabel 580"/>
    <w:rsid w:val="00883607"/>
    <w:rPr>
      <w:rFonts w:eastAsia="OpenSymbol" w:cs="OpenSymbol"/>
    </w:rPr>
  </w:style>
  <w:style w:type="character" w:customStyle="1" w:styleId="ListLabel581">
    <w:name w:val="ListLabel 581"/>
    <w:rsid w:val="00883607"/>
    <w:rPr>
      <w:rFonts w:eastAsia="OpenSymbol" w:cs="OpenSymbol"/>
    </w:rPr>
  </w:style>
  <w:style w:type="character" w:customStyle="1" w:styleId="ListLabel582">
    <w:name w:val="ListLabel 582"/>
    <w:rsid w:val="00883607"/>
    <w:rPr>
      <w:rFonts w:eastAsia="OpenSymbol" w:cs="OpenSymbol"/>
    </w:rPr>
  </w:style>
  <w:style w:type="character" w:customStyle="1" w:styleId="ListLabel583">
    <w:name w:val="ListLabel 583"/>
    <w:rsid w:val="00883607"/>
    <w:rPr>
      <w:rFonts w:eastAsia="OpenSymbol" w:cs="OpenSymbol"/>
    </w:rPr>
  </w:style>
  <w:style w:type="character" w:customStyle="1" w:styleId="ListLabel584">
    <w:name w:val="ListLabel 584"/>
    <w:rsid w:val="00883607"/>
    <w:rPr>
      <w:rFonts w:eastAsia="OpenSymbol" w:cs="OpenSymbol"/>
    </w:rPr>
  </w:style>
  <w:style w:type="character" w:customStyle="1" w:styleId="ListLabel585">
    <w:name w:val="ListLabel 585"/>
    <w:rsid w:val="00883607"/>
    <w:rPr>
      <w:rFonts w:eastAsia="OpenSymbol" w:cs="OpenSymbol"/>
    </w:rPr>
  </w:style>
  <w:style w:type="character" w:customStyle="1" w:styleId="ListLabel586">
    <w:name w:val="ListLabel 586"/>
    <w:rsid w:val="00883607"/>
    <w:rPr>
      <w:rFonts w:eastAsia="OpenSymbol" w:cs="OpenSymbol"/>
    </w:rPr>
  </w:style>
  <w:style w:type="character" w:customStyle="1" w:styleId="ListLabel587">
    <w:name w:val="ListLabel 587"/>
    <w:rsid w:val="00883607"/>
    <w:rPr>
      <w:rFonts w:eastAsia="OpenSymbol" w:cs="OpenSymbol"/>
    </w:rPr>
  </w:style>
  <w:style w:type="character" w:customStyle="1" w:styleId="ListLabel588">
    <w:name w:val="ListLabel 588"/>
    <w:rsid w:val="00883607"/>
    <w:rPr>
      <w:rFonts w:eastAsia="OpenSymbol" w:cs="OpenSymbol"/>
    </w:rPr>
  </w:style>
  <w:style w:type="character" w:customStyle="1" w:styleId="ListLabel589">
    <w:name w:val="ListLabel 589"/>
    <w:rsid w:val="00883607"/>
    <w:rPr>
      <w:rFonts w:eastAsia="OpenSymbol" w:cs="OpenSymbol"/>
    </w:rPr>
  </w:style>
  <w:style w:type="character" w:customStyle="1" w:styleId="ListLabel590">
    <w:name w:val="ListLabel 590"/>
    <w:rsid w:val="00883607"/>
    <w:rPr>
      <w:rFonts w:eastAsia="OpenSymbol" w:cs="OpenSymbol"/>
    </w:rPr>
  </w:style>
  <w:style w:type="character" w:customStyle="1" w:styleId="ListLabel591">
    <w:name w:val="ListLabel 591"/>
    <w:rsid w:val="00883607"/>
    <w:rPr>
      <w:rFonts w:eastAsia="OpenSymbol" w:cs="OpenSymbol"/>
    </w:rPr>
  </w:style>
  <w:style w:type="character" w:customStyle="1" w:styleId="ListLabel592">
    <w:name w:val="ListLabel 592"/>
    <w:rsid w:val="00883607"/>
    <w:rPr>
      <w:rFonts w:eastAsia="OpenSymbol" w:cs="OpenSymbol"/>
    </w:rPr>
  </w:style>
  <w:style w:type="character" w:customStyle="1" w:styleId="ListLabel593">
    <w:name w:val="ListLabel 593"/>
    <w:rsid w:val="00883607"/>
    <w:rPr>
      <w:rFonts w:eastAsia="OpenSymbol" w:cs="OpenSymbol"/>
    </w:rPr>
  </w:style>
  <w:style w:type="character" w:customStyle="1" w:styleId="ListLabel594">
    <w:name w:val="ListLabel 594"/>
    <w:rsid w:val="00883607"/>
    <w:rPr>
      <w:rFonts w:eastAsia="OpenSymbol" w:cs="OpenSymbol"/>
    </w:rPr>
  </w:style>
  <w:style w:type="character" w:customStyle="1" w:styleId="ListLabel595">
    <w:name w:val="ListLabel 595"/>
    <w:rsid w:val="00883607"/>
    <w:rPr>
      <w:rFonts w:eastAsia="OpenSymbol" w:cs="OpenSymbol"/>
    </w:rPr>
  </w:style>
  <w:style w:type="character" w:customStyle="1" w:styleId="ListLabel596">
    <w:name w:val="ListLabel 596"/>
    <w:rsid w:val="00883607"/>
    <w:rPr>
      <w:rFonts w:eastAsia="OpenSymbol" w:cs="OpenSymbol"/>
    </w:rPr>
  </w:style>
  <w:style w:type="character" w:customStyle="1" w:styleId="ListLabel597">
    <w:name w:val="ListLabel 597"/>
    <w:rsid w:val="00883607"/>
    <w:rPr>
      <w:rFonts w:eastAsia="OpenSymbol" w:cs="OpenSymbol"/>
    </w:rPr>
  </w:style>
  <w:style w:type="character" w:customStyle="1" w:styleId="ListLabel598">
    <w:name w:val="ListLabel 598"/>
    <w:rsid w:val="00883607"/>
    <w:rPr>
      <w:rFonts w:eastAsia="OpenSymbol" w:cs="OpenSymbol"/>
    </w:rPr>
  </w:style>
  <w:style w:type="character" w:customStyle="1" w:styleId="ListLabel599">
    <w:name w:val="ListLabel 599"/>
    <w:rsid w:val="00883607"/>
    <w:rPr>
      <w:rFonts w:eastAsia="OpenSymbol" w:cs="OpenSymbol"/>
    </w:rPr>
  </w:style>
  <w:style w:type="character" w:customStyle="1" w:styleId="ListLabel600">
    <w:name w:val="ListLabel 600"/>
    <w:rsid w:val="00883607"/>
    <w:rPr>
      <w:rFonts w:eastAsia="OpenSymbol" w:cs="OpenSymbol"/>
    </w:rPr>
  </w:style>
  <w:style w:type="character" w:customStyle="1" w:styleId="ListLabel601">
    <w:name w:val="ListLabel 601"/>
    <w:rsid w:val="00883607"/>
    <w:rPr>
      <w:rFonts w:eastAsia="OpenSymbol" w:cs="OpenSymbol"/>
    </w:rPr>
  </w:style>
  <w:style w:type="character" w:customStyle="1" w:styleId="ListLabel602">
    <w:name w:val="ListLabel 602"/>
    <w:rsid w:val="00883607"/>
    <w:rPr>
      <w:rFonts w:eastAsia="OpenSymbol" w:cs="OpenSymbol"/>
    </w:rPr>
  </w:style>
  <w:style w:type="character" w:customStyle="1" w:styleId="ListLabel603">
    <w:name w:val="ListLabel 603"/>
    <w:rsid w:val="00883607"/>
    <w:rPr>
      <w:rFonts w:eastAsia="OpenSymbol" w:cs="OpenSymbol"/>
    </w:rPr>
  </w:style>
  <w:style w:type="character" w:customStyle="1" w:styleId="ListLabel604">
    <w:name w:val="ListLabel 604"/>
    <w:rsid w:val="00883607"/>
    <w:rPr>
      <w:rFonts w:eastAsia="OpenSymbol" w:cs="OpenSymbol"/>
    </w:rPr>
  </w:style>
  <w:style w:type="character" w:customStyle="1" w:styleId="ListLabel605">
    <w:name w:val="ListLabel 605"/>
    <w:rsid w:val="00883607"/>
    <w:rPr>
      <w:rFonts w:eastAsia="OpenSymbol" w:cs="OpenSymbol"/>
    </w:rPr>
  </w:style>
  <w:style w:type="character" w:customStyle="1" w:styleId="ListLabel606">
    <w:name w:val="ListLabel 606"/>
    <w:rsid w:val="00883607"/>
    <w:rPr>
      <w:rFonts w:eastAsia="OpenSymbol" w:cs="OpenSymbol"/>
    </w:rPr>
  </w:style>
  <w:style w:type="character" w:customStyle="1" w:styleId="ListLabel607">
    <w:name w:val="ListLabel 607"/>
    <w:rsid w:val="00883607"/>
    <w:rPr>
      <w:rFonts w:eastAsia="OpenSymbol" w:cs="OpenSymbol"/>
    </w:rPr>
  </w:style>
  <w:style w:type="character" w:customStyle="1" w:styleId="ListLabel608">
    <w:name w:val="ListLabel 608"/>
    <w:rsid w:val="00883607"/>
    <w:rPr>
      <w:rFonts w:eastAsia="OpenSymbol" w:cs="OpenSymbol"/>
    </w:rPr>
  </w:style>
  <w:style w:type="character" w:customStyle="1" w:styleId="ListLabel609">
    <w:name w:val="ListLabel 609"/>
    <w:rsid w:val="00883607"/>
    <w:rPr>
      <w:rFonts w:eastAsia="OpenSymbol" w:cs="OpenSymbol"/>
    </w:rPr>
  </w:style>
  <w:style w:type="character" w:customStyle="1" w:styleId="ListLabel610">
    <w:name w:val="ListLabel 610"/>
    <w:rsid w:val="00883607"/>
    <w:rPr>
      <w:rFonts w:eastAsia="OpenSymbol" w:cs="OpenSymbol"/>
    </w:rPr>
  </w:style>
  <w:style w:type="character" w:customStyle="1" w:styleId="ListLabel611">
    <w:name w:val="ListLabel 611"/>
    <w:rsid w:val="00883607"/>
    <w:rPr>
      <w:rFonts w:eastAsia="OpenSymbol" w:cs="OpenSymbol"/>
    </w:rPr>
  </w:style>
  <w:style w:type="character" w:customStyle="1" w:styleId="ListLabel612">
    <w:name w:val="ListLabel 612"/>
    <w:rsid w:val="00883607"/>
    <w:rPr>
      <w:rFonts w:eastAsia="OpenSymbol" w:cs="OpenSymbol"/>
    </w:rPr>
  </w:style>
  <w:style w:type="character" w:customStyle="1" w:styleId="ListLabel613">
    <w:name w:val="ListLabel 613"/>
    <w:rsid w:val="00883607"/>
    <w:rPr>
      <w:rFonts w:eastAsia="OpenSymbol" w:cs="OpenSymbol"/>
    </w:rPr>
  </w:style>
  <w:style w:type="character" w:customStyle="1" w:styleId="ListLabel614">
    <w:name w:val="ListLabel 614"/>
    <w:rsid w:val="00883607"/>
    <w:rPr>
      <w:rFonts w:eastAsia="OpenSymbol" w:cs="OpenSymbol"/>
    </w:rPr>
  </w:style>
  <w:style w:type="character" w:customStyle="1" w:styleId="ListLabel615">
    <w:name w:val="ListLabel 615"/>
    <w:rsid w:val="00883607"/>
    <w:rPr>
      <w:rFonts w:eastAsia="OpenSymbol" w:cs="OpenSymbol"/>
    </w:rPr>
  </w:style>
  <w:style w:type="character" w:customStyle="1" w:styleId="ListLabel616">
    <w:name w:val="ListLabel 616"/>
    <w:rsid w:val="00883607"/>
    <w:rPr>
      <w:rFonts w:eastAsia="OpenSymbol" w:cs="OpenSymbol"/>
    </w:rPr>
  </w:style>
  <w:style w:type="character" w:customStyle="1" w:styleId="ListLabel617">
    <w:name w:val="ListLabel 617"/>
    <w:rsid w:val="00883607"/>
    <w:rPr>
      <w:rFonts w:eastAsia="OpenSymbol" w:cs="OpenSymbol"/>
    </w:rPr>
  </w:style>
  <w:style w:type="character" w:customStyle="1" w:styleId="ListLabel618">
    <w:name w:val="ListLabel 618"/>
    <w:rsid w:val="00883607"/>
    <w:rPr>
      <w:rFonts w:eastAsia="OpenSymbol" w:cs="OpenSymbol"/>
    </w:rPr>
  </w:style>
  <w:style w:type="character" w:customStyle="1" w:styleId="ListLabel619">
    <w:name w:val="ListLabel 619"/>
    <w:rsid w:val="00883607"/>
    <w:rPr>
      <w:rFonts w:eastAsia="OpenSymbol" w:cs="OpenSymbol"/>
    </w:rPr>
  </w:style>
  <w:style w:type="character" w:customStyle="1" w:styleId="ListLabel620">
    <w:name w:val="ListLabel 620"/>
    <w:rsid w:val="00883607"/>
    <w:rPr>
      <w:rFonts w:eastAsia="OpenSymbol" w:cs="OpenSymbol"/>
    </w:rPr>
  </w:style>
  <w:style w:type="character" w:customStyle="1" w:styleId="ListLabel621">
    <w:name w:val="ListLabel 621"/>
    <w:rsid w:val="00883607"/>
    <w:rPr>
      <w:rFonts w:eastAsia="OpenSymbol" w:cs="OpenSymbol"/>
    </w:rPr>
  </w:style>
  <w:style w:type="character" w:customStyle="1" w:styleId="ListLabel622">
    <w:name w:val="ListLabel 622"/>
    <w:rsid w:val="00883607"/>
    <w:rPr>
      <w:rFonts w:eastAsia="OpenSymbol" w:cs="OpenSymbol"/>
    </w:rPr>
  </w:style>
  <w:style w:type="character" w:customStyle="1" w:styleId="ListLabel623">
    <w:name w:val="ListLabel 623"/>
    <w:rsid w:val="00883607"/>
    <w:rPr>
      <w:rFonts w:eastAsia="OpenSymbol" w:cs="OpenSymbol"/>
    </w:rPr>
  </w:style>
  <w:style w:type="character" w:customStyle="1" w:styleId="ListLabel624">
    <w:name w:val="ListLabel 624"/>
    <w:rsid w:val="00883607"/>
    <w:rPr>
      <w:rFonts w:eastAsia="OpenSymbol" w:cs="OpenSymbol"/>
    </w:rPr>
  </w:style>
  <w:style w:type="character" w:customStyle="1" w:styleId="ListLabel625">
    <w:name w:val="ListLabel 625"/>
    <w:rsid w:val="00883607"/>
    <w:rPr>
      <w:rFonts w:eastAsia="OpenSymbol" w:cs="OpenSymbol"/>
    </w:rPr>
  </w:style>
  <w:style w:type="character" w:customStyle="1" w:styleId="ListLabel626">
    <w:name w:val="ListLabel 626"/>
    <w:rsid w:val="00883607"/>
    <w:rPr>
      <w:rFonts w:eastAsia="OpenSymbol" w:cs="OpenSymbol"/>
    </w:rPr>
  </w:style>
  <w:style w:type="character" w:customStyle="1" w:styleId="ListLabel627">
    <w:name w:val="ListLabel 627"/>
    <w:rsid w:val="00883607"/>
    <w:rPr>
      <w:rFonts w:eastAsia="OpenSymbol" w:cs="OpenSymbol"/>
    </w:rPr>
  </w:style>
  <w:style w:type="character" w:customStyle="1" w:styleId="ListLabel628">
    <w:name w:val="ListLabel 628"/>
    <w:rsid w:val="00883607"/>
    <w:rPr>
      <w:rFonts w:eastAsia="OpenSymbol" w:cs="OpenSymbol"/>
    </w:rPr>
  </w:style>
  <w:style w:type="character" w:customStyle="1" w:styleId="ListLabel629">
    <w:name w:val="ListLabel 629"/>
    <w:rsid w:val="00883607"/>
    <w:rPr>
      <w:rFonts w:eastAsia="OpenSymbol" w:cs="OpenSymbol"/>
    </w:rPr>
  </w:style>
  <w:style w:type="character" w:customStyle="1" w:styleId="ListLabel630">
    <w:name w:val="ListLabel 630"/>
    <w:rsid w:val="00883607"/>
    <w:rPr>
      <w:rFonts w:eastAsia="OpenSymbol" w:cs="OpenSymbol"/>
    </w:rPr>
  </w:style>
  <w:style w:type="character" w:customStyle="1" w:styleId="ListLabel631">
    <w:name w:val="ListLabel 631"/>
    <w:rsid w:val="00883607"/>
    <w:rPr>
      <w:rFonts w:eastAsia="OpenSymbol" w:cs="OpenSymbol"/>
    </w:rPr>
  </w:style>
  <w:style w:type="character" w:customStyle="1" w:styleId="ListLabel632">
    <w:name w:val="ListLabel 632"/>
    <w:rsid w:val="00883607"/>
    <w:rPr>
      <w:rFonts w:eastAsia="OpenSymbol" w:cs="OpenSymbol"/>
    </w:rPr>
  </w:style>
  <w:style w:type="character" w:customStyle="1" w:styleId="ListLabel633">
    <w:name w:val="ListLabel 633"/>
    <w:rsid w:val="00883607"/>
    <w:rPr>
      <w:rFonts w:eastAsia="OpenSymbol" w:cs="OpenSymbol"/>
    </w:rPr>
  </w:style>
  <w:style w:type="character" w:customStyle="1" w:styleId="ListLabel634">
    <w:name w:val="ListLabel 634"/>
    <w:rsid w:val="00883607"/>
    <w:rPr>
      <w:rFonts w:eastAsia="OpenSymbol" w:cs="OpenSymbol"/>
    </w:rPr>
  </w:style>
  <w:style w:type="character" w:customStyle="1" w:styleId="ListLabel635">
    <w:name w:val="ListLabel 635"/>
    <w:rsid w:val="00883607"/>
    <w:rPr>
      <w:rFonts w:eastAsia="OpenSymbol" w:cs="OpenSymbol"/>
    </w:rPr>
  </w:style>
  <w:style w:type="character" w:customStyle="1" w:styleId="ListLabel636">
    <w:name w:val="ListLabel 636"/>
    <w:rsid w:val="00883607"/>
    <w:rPr>
      <w:rFonts w:eastAsia="OpenSymbol" w:cs="OpenSymbol"/>
    </w:rPr>
  </w:style>
  <w:style w:type="character" w:customStyle="1" w:styleId="ListLabel637">
    <w:name w:val="ListLabel 637"/>
    <w:rsid w:val="00883607"/>
    <w:rPr>
      <w:rFonts w:eastAsia="OpenSymbol" w:cs="OpenSymbol"/>
    </w:rPr>
  </w:style>
  <w:style w:type="character" w:customStyle="1" w:styleId="ListLabel638">
    <w:name w:val="ListLabel 638"/>
    <w:rsid w:val="00883607"/>
    <w:rPr>
      <w:rFonts w:eastAsia="OpenSymbol" w:cs="OpenSymbol"/>
    </w:rPr>
  </w:style>
  <w:style w:type="character" w:customStyle="1" w:styleId="ListLabel639">
    <w:name w:val="ListLabel 639"/>
    <w:rsid w:val="00883607"/>
    <w:rPr>
      <w:rFonts w:eastAsia="OpenSymbol" w:cs="OpenSymbol"/>
    </w:rPr>
  </w:style>
  <w:style w:type="character" w:customStyle="1" w:styleId="ListLabel640">
    <w:name w:val="ListLabel 640"/>
    <w:rsid w:val="00883607"/>
    <w:rPr>
      <w:rFonts w:eastAsia="OpenSymbol" w:cs="OpenSymbol"/>
    </w:rPr>
  </w:style>
  <w:style w:type="character" w:customStyle="1" w:styleId="ListLabel641">
    <w:name w:val="ListLabel 641"/>
    <w:rsid w:val="00883607"/>
    <w:rPr>
      <w:rFonts w:eastAsia="OpenSymbol" w:cs="OpenSymbol"/>
    </w:rPr>
  </w:style>
  <w:style w:type="character" w:customStyle="1" w:styleId="ListLabel642">
    <w:name w:val="ListLabel 642"/>
    <w:rsid w:val="00883607"/>
    <w:rPr>
      <w:rFonts w:eastAsia="OpenSymbol" w:cs="OpenSymbol"/>
    </w:rPr>
  </w:style>
  <w:style w:type="character" w:customStyle="1" w:styleId="ListLabel643">
    <w:name w:val="ListLabel 643"/>
    <w:rsid w:val="00883607"/>
    <w:rPr>
      <w:rFonts w:eastAsia="OpenSymbol" w:cs="OpenSymbol"/>
    </w:rPr>
  </w:style>
  <w:style w:type="character" w:customStyle="1" w:styleId="ListLabel644">
    <w:name w:val="ListLabel 644"/>
    <w:rsid w:val="00883607"/>
    <w:rPr>
      <w:rFonts w:eastAsia="OpenSymbol" w:cs="OpenSymbol"/>
    </w:rPr>
  </w:style>
  <w:style w:type="character" w:customStyle="1" w:styleId="ListLabel645">
    <w:name w:val="ListLabel 645"/>
    <w:rsid w:val="00883607"/>
    <w:rPr>
      <w:rFonts w:eastAsia="OpenSymbol" w:cs="OpenSymbol"/>
    </w:rPr>
  </w:style>
  <w:style w:type="character" w:customStyle="1" w:styleId="ListLabel646">
    <w:name w:val="ListLabel 646"/>
    <w:rsid w:val="00883607"/>
    <w:rPr>
      <w:rFonts w:eastAsia="OpenSymbol" w:cs="OpenSymbol"/>
    </w:rPr>
  </w:style>
  <w:style w:type="character" w:customStyle="1" w:styleId="ListLabel647">
    <w:name w:val="ListLabel 647"/>
    <w:rsid w:val="00883607"/>
    <w:rPr>
      <w:rFonts w:eastAsia="OpenSymbol" w:cs="OpenSymbol"/>
    </w:rPr>
  </w:style>
  <w:style w:type="character" w:customStyle="1" w:styleId="ListLabel648">
    <w:name w:val="ListLabel 648"/>
    <w:rsid w:val="00883607"/>
    <w:rPr>
      <w:rFonts w:eastAsia="OpenSymbol" w:cs="OpenSymbol"/>
    </w:rPr>
  </w:style>
  <w:style w:type="character" w:customStyle="1" w:styleId="ListLabel649">
    <w:name w:val="ListLabel 649"/>
    <w:rsid w:val="00883607"/>
    <w:rPr>
      <w:rFonts w:eastAsia="OpenSymbol" w:cs="OpenSymbol"/>
    </w:rPr>
  </w:style>
  <w:style w:type="character" w:customStyle="1" w:styleId="ListLabel650">
    <w:name w:val="ListLabel 650"/>
    <w:rsid w:val="00883607"/>
    <w:rPr>
      <w:rFonts w:eastAsia="OpenSymbol" w:cs="OpenSymbol"/>
    </w:rPr>
  </w:style>
  <w:style w:type="character" w:customStyle="1" w:styleId="ListLabel651">
    <w:name w:val="ListLabel 651"/>
    <w:rsid w:val="00883607"/>
    <w:rPr>
      <w:rFonts w:eastAsia="OpenSymbol" w:cs="OpenSymbol"/>
    </w:rPr>
  </w:style>
  <w:style w:type="character" w:customStyle="1" w:styleId="ListLabel652">
    <w:name w:val="ListLabel 652"/>
    <w:rsid w:val="00883607"/>
    <w:rPr>
      <w:rFonts w:eastAsia="OpenSymbol" w:cs="OpenSymbol"/>
    </w:rPr>
  </w:style>
  <w:style w:type="character" w:customStyle="1" w:styleId="ListLabel653">
    <w:name w:val="ListLabel 653"/>
    <w:rsid w:val="00883607"/>
    <w:rPr>
      <w:rFonts w:eastAsia="OpenSymbol" w:cs="OpenSymbol"/>
    </w:rPr>
  </w:style>
  <w:style w:type="character" w:customStyle="1" w:styleId="ListLabel654">
    <w:name w:val="ListLabel 654"/>
    <w:rsid w:val="00883607"/>
    <w:rPr>
      <w:rFonts w:eastAsia="OpenSymbol" w:cs="OpenSymbol"/>
    </w:rPr>
  </w:style>
  <w:style w:type="character" w:customStyle="1" w:styleId="ListLabel655">
    <w:name w:val="ListLabel 655"/>
    <w:rsid w:val="00883607"/>
    <w:rPr>
      <w:rFonts w:eastAsia="OpenSymbol" w:cs="OpenSymbol"/>
    </w:rPr>
  </w:style>
  <w:style w:type="character" w:customStyle="1" w:styleId="ListLabel656">
    <w:name w:val="ListLabel 656"/>
    <w:rsid w:val="00883607"/>
    <w:rPr>
      <w:rFonts w:eastAsia="OpenSymbol" w:cs="OpenSymbol"/>
    </w:rPr>
  </w:style>
  <w:style w:type="character" w:customStyle="1" w:styleId="ListLabel657">
    <w:name w:val="ListLabel 657"/>
    <w:rsid w:val="00883607"/>
    <w:rPr>
      <w:rFonts w:eastAsia="OpenSymbol" w:cs="OpenSymbol"/>
    </w:rPr>
  </w:style>
  <w:style w:type="character" w:customStyle="1" w:styleId="ListLabel658">
    <w:name w:val="ListLabel 658"/>
    <w:rsid w:val="00883607"/>
    <w:rPr>
      <w:rFonts w:eastAsia="OpenSymbol" w:cs="OpenSymbol"/>
    </w:rPr>
  </w:style>
  <w:style w:type="character" w:customStyle="1" w:styleId="ListLabel659">
    <w:name w:val="ListLabel 659"/>
    <w:rsid w:val="00883607"/>
    <w:rPr>
      <w:rFonts w:ascii="Calibri" w:eastAsia="Calibri" w:hAnsi="Calibri" w:cs="Calibri"/>
      <w:b w:val="0"/>
      <w:bCs w:val="0"/>
      <w:sz w:val="24"/>
      <w:szCs w:val="24"/>
    </w:rPr>
  </w:style>
  <w:style w:type="character" w:customStyle="1" w:styleId="ListLabel660">
    <w:name w:val="ListLabel 660"/>
    <w:rsid w:val="00883607"/>
    <w:rPr>
      <w:rFonts w:ascii="Calibri" w:eastAsia="Calibri" w:hAnsi="Calibri" w:cs="Calibri"/>
      <w:b w:val="0"/>
      <w:bCs w:val="0"/>
      <w:sz w:val="24"/>
      <w:szCs w:val="24"/>
    </w:rPr>
  </w:style>
  <w:style w:type="character" w:customStyle="1" w:styleId="ListLabel661">
    <w:name w:val="ListLabel 661"/>
    <w:rsid w:val="00883607"/>
    <w:rPr>
      <w:rFonts w:ascii="Calibri" w:eastAsia="Calibri" w:hAnsi="Calibri" w:cs="Calibri"/>
      <w:b w:val="0"/>
      <w:bCs w:val="0"/>
      <w:sz w:val="24"/>
      <w:szCs w:val="24"/>
    </w:rPr>
  </w:style>
  <w:style w:type="character" w:customStyle="1" w:styleId="ListLabel662">
    <w:name w:val="ListLabel 662"/>
    <w:rsid w:val="00883607"/>
    <w:rPr>
      <w:rFonts w:ascii="Calibri" w:eastAsia="Calibri" w:hAnsi="Calibri" w:cs="Calibri"/>
      <w:b w:val="0"/>
      <w:bCs w:val="0"/>
      <w:sz w:val="24"/>
      <w:szCs w:val="24"/>
    </w:rPr>
  </w:style>
  <w:style w:type="character" w:customStyle="1" w:styleId="ListLabel663">
    <w:name w:val="ListLabel 663"/>
    <w:rsid w:val="00883607"/>
    <w:rPr>
      <w:rFonts w:ascii="Calibri" w:eastAsia="Calibri" w:hAnsi="Calibri" w:cs="Calibri"/>
      <w:b w:val="0"/>
      <w:bCs w:val="0"/>
      <w:sz w:val="24"/>
      <w:szCs w:val="24"/>
    </w:rPr>
  </w:style>
  <w:style w:type="character" w:customStyle="1" w:styleId="ListLabel664">
    <w:name w:val="ListLabel 664"/>
    <w:rsid w:val="00883607"/>
    <w:rPr>
      <w:rFonts w:ascii="Calibri" w:eastAsia="Calibri" w:hAnsi="Calibri" w:cs="Calibri"/>
      <w:b w:val="0"/>
      <w:bCs w:val="0"/>
      <w:sz w:val="24"/>
      <w:szCs w:val="24"/>
    </w:rPr>
  </w:style>
  <w:style w:type="character" w:customStyle="1" w:styleId="ListLabel665">
    <w:name w:val="ListLabel 665"/>
    <w:rsid w:val="00883607"/>
    <w:rPr>
      <w:rFonts w:ascii="Calibri" w:eastAsia="Calibri" w:hAnsi="Calibri" w:cs="Calibri"/>
      <w:b w:val="0"/>
      <w:bCs w:val="0"/>
      <w:sz w:val="24"/>
      <w:szCs w:val="24"/>
    </w:rPr>
  </w:style>
  <w:style w:type="character" w:customStyle="1" w:styleId="ListLabel666">
    <w:name w:val="ListLabel 666"/>
    <w:rsid w:val="00883607"/>
    <w:rPr>
      <w:rFonts w:ascii="Calibri" w:eastAsia="Calibri" w:hAnsi="Calibri" w:cs="Calibri"/>
      <w:b w:val="0"/>
      <w:bCs w:val="0"/>
      <w:sz w:val="24"/>
      <w:szCs w:val="24"/>
    </w:rPr>
  </w:style>
  <w:style w:type="character" w:customStyle="1" w:styleId="ListLabel667">
    <w:name w:val="ListLabel 667"/>
    <w:rsid w:val="00883607"/>
    <w:rPr>
      <w:rFonts w:ascii="Calibri" w:eastAsia="Calibri" w:hAnsi="Calibri" w:cs="Calibri"/>
      <w:b w:val="0"/>
      <w:bCs w:val="0"/>
      <w:sz w:val="24"/>
      <w:szCs w:val="24"/>
    </w:rPr>
  </w:style>
  <w:style w:type="character" w:customStyle="1" w:styleId="ListLabel668">
    <w:name w:val="ListLabel 668"/>
    <w:rsid w:val="00883607"/>
    <w:rPr>
      <w:rFonts w:eastAsia="OpenSymbol" w:cs="OpenSymbol"/>
    </w:rPr>
  </w:style>
  <w:style w:type="character" w:customStyle="1" w:styleId="ListLabel669">
    <w:name w:val="ListLabel 669"/>
    <w:rsid w:val="00883607"/>
    <w:rPr>
      <w:rFonts w:eastAsia="OpenSymbol" w:cs="OpenSymbol"/>
    </w:rPr>
  </w:style>
  <w:style w:type="character" w:customStyle="1" w:styleId="ListLabel670">
    <w:name w:val="ListLabel 670"/>
    <w:rsid w:val="00883607"/>
    <w:rPr>
      <w:rFonts w:eastAsia="OpenSymbol" w:cs="OpenSymbol"/>
    </w:rPr>
  </w:style>
  <w:style w:type="character" w:customStyle="1" w:styleId="ListLabel671">
    <w:name w:val="ListLabel 671"/>
    <w:rsid w:val="00883607"/>
    <w:rPr>
      <w:rFonts w:eastAsia="OpenSymbol" w:cs="OpenSymbol"/>
    </w:rPr>
  </w:style>
  <w:style w:type="character" w:customStyle="1" w:styleId="ListLabel672">
    <w:name w:val="ListLabel 672"/>
    <w:rsid w:val="00883607"/>
    <w:rPr>
      <w:rFonts w:eastAsia="OpenSymbol" w:cs="OpenSymbol"/>
    </w:rPr>
  </w:style>
  <w:style w:type="character" w:customStyle="1" w:styleId="ListLabel673">
    <w:name w:val="ListLabel 673"/>
    <w:rsid w:val="00883607"/>
    <w:rPr>
      <w:rFonts w:eastAsia="OpenSymbol" w:cs="OpenSymbol"/>
    </w:rPr>
  </w:style>
  <w:style w:type="character" w:customStyle="1" w:styleId="ListLabel674">
    <w:name w:val="ListLabel 674"/>
    <w:rsid w:val="00883607"/>
    <w:rPr>
      <w:rFonts w:eastAsia="OpenSymbol" w:cs="OpenSymbol"/>
    </w:rPr>
  </w:style>
  <w:style w:type="character" w:customStyle="1" w:styleId="ListLabel675">
    <w:name w:val="ListLabel 675"/>
    <w:rsid w:val="00883607"/>
    <w:rPr>
      <w:rFonts w:eastAsia="OpenSymbol" w:cs="OpenSymbol"/>
    </w:rPr>
  </w:style>
  <w:style w:type="character" w:customStyle="1" w:styleId="ListLabel676">
    <w:name w:val="ListLabel 676"/>
    <w:rsid w:val="00883607"/>
    <w:rPr>
      <w:rFonts w:eastAsia="OpenSymbol" w:cs="OpenSymbol"/>
    </w:rPr>
  </w:style>
  <w:style w:type="character" w:customStyle="1" w:styleId="ListLabel677">
    <w:name w:val="ListLabel 677"/>
    <w:rsid w:val="00883607"/>
    <w:rPr>
      <w:rFonts w:eastAsia="OpenSymbol" w:cs="OpenSymbol"/>
    </w:rPr>
  </w:style>
  <w:style w:type="character" w:customStyle="1" w:styleId="ListLabel678">
    <w:name w:val="ListLabel 678"/>
    <w:rsid w:val="00883607"/>
    <w:rPr>
      <w:rFonts w:eastAsia="OpenSymbol" w:cs="OpenSymbol"/>
    </w:rPr>
  </w:style>
  <w:style w:type="character" w:customStyle="1" w:styleId="ListLabel679">
    <w:name w:val="ListLabel 679"/>
    <w:rsid w:val="00883607"/>
    <w:rPr>
      <w:rFonts w:eastAsia="OpenSymbol" w:cs="OpenSymbol"/>
    </w:rPr>
  </w:style>
  <w:style w:type="character" w:customStyle="1" w:styleId="ListLabel680">
    <w:name w:val="ListLabel 680"/>
    <w:rsid w:val="00883607"/>
    <w:rPr>
      <w:rFonts w:eastAsia="OpenSymbol" w:cs="OpenSymbol"/>
    </w:rPr>
  </w:style>
  <w:style w:type="character" w:customStyle="1" w:styleId="ListLabel681">
    <w:name w:val="ListLabel 681"/>
    <w:rsid w:val="00883607"/>
    <w:rPr>
      <w:rFonts w:eastAsia="OpenSymbol" w:cs="OpenSymbol"/>
    </w:rPr>
  </w:style>
  <w:style w:type="character" w:customStyle="1" w:styleId="ListLabel682">
    <w:name w:val="ListLabel 682"/>
    <w:rsid w:val="00883607"/>
    <w:rPr>
      <w:rFonts w:eastAsia="OpenSymbol" w:cs="OpenSymbol"/>
    </w:rPr>
  </w:style>
  <w:style w:type="character" w:customStyle="1" w:styleId="ListLabel683">
    <w:name w:val="ListLabel 683"/>
    <w:rsid w:val="00883607"/>
    <w:rPr>
      <w:rFonts w:eastAsia="OpenSymbol" w:cs="OpenSymbol"/>
    </w:rPr>
  </w:style>
  <w:style w:type="character" w:customStyle="1" w:styleId="ListLabel684">
    <w:name w:val="ListLabel 684"/>
    <w:rsid w:val="00883607"/>
    <w:rPr>
      <w:rFonts w:eastAsia="OpenSymbol" w:cs="OpenSymbol"/>
    </w:rPr>
  </w:style>
  <w:style w:type="character" w:customStyle="1" w:styleId="ListLabel685">
    <w:name w:val="ListLabel 685"/>
    <w:rsid w:val="00883607"/>
    <w:rPr>
      <w:rFonts w:eastAsia="OpenSymbol" w:cs="OpenSymbol"/>
    </w:rPr>
  </w:style>
  <w:style w:type="character" w:customStyle="1" w:styleId="ListLabel686">
    <w:name w:val="ListLabel 686"/>
    <w:rsid w:val="00883607"/>
    <w:rPr>
      <w:rFonts w:eastAsia="OpenSymbol" w:cs="OpenSymbol"/>
    </w:rPr>
  </w:style>
  <w:style w:type="character" w:customStyle="1" w:styleId="ListLabel687">
    <w:name w:val="ListLabel 687"/>
    <w:rsid w:val="00883607"/>
    <w:rPr>
      <w:rFonts w:eastAsia="OpenSymbol" w:cs="OpenSymbol"/>
    </w:rPr>
  </w:style>
  <w:style w:type="character" w:customStyle="1" w:styleId="ListLabel688">
    <w:name w:val="ListLabel 688"/>
    <w:rsid w:val="00883607"/>
    <w:rPr>
      <w:rFonts w:eastAsia="OpenSymbol" w:cs="OpenSymbol"/>
    </w:rPr>
  </w:style>
  <w:style w:type="character" w:customStyle="1" w:styleId="ListLabel689">
    <w:name w:val="ListLabel 689"/>
    <w:rsid w:val="00883607"/>
    <w:rPr>
      <w:rFonts w:eastAsia="OpenSymbol" w:cs="OpenSymbol"/>
    </w:rPr>
  </w:style>
  <w:style w:type="character" w:customStyle="1" w:styleId="ListLabel690">
    <w:name w:val="ListLabel 690"/>
    <w:rsid w:val="00883607"/>
    <w:rPr>
      <w:rFonts w:eastAsia="OpenSymbol" w:cs="OpenSymbol"/>
    </w:rPr>
  </w:style>
  <w:style w:type="character" w:customStyle="1" w:styleId="ListLabel691">
    <w:name w:val="ListLabel 691"/>
    <w:rsid w:val="00883607"/>
    <w:rPr>
      <w:rFonts w:eastAsia="OpenSymbol" w:cs="OpenSymbol"/>
    </w:rPr>
  </w:style>
  <w:style w:type="character" w:customStyle="1" w:styleId="ListLabel692">
    <w:name w:val="ListLabel 692"/>
    <w:rsid w:val="00883607"/>
    <w:rPr>
      <w:rFonts w:eastAsia="OpenSymbol" w:cs="OpenSymbol"/>
    </w:rPr>
  </w:style>
  <w:style w:type="character" w:customStyle="1" w:styleId="ListLabel693">
    <w:name w:val="ListLabel 693"/>
    <w:rsid w:val="00883607"/>
    <w:rPr>
      <w:rFonts w:eastAsia="OpenSymbol" w:cs="OpenSymbol"/>
    </w:rPr>
  </w:style>
  <w:style w:type="character" w:customStyle="1" w:styleId="ListLabel694">
    <w:name w:val="ListLabel 694"/>
    <w:rsid w:val="00883607"/>
    <w:rPr>
      <w:rFonts w:eastAsia="OpenSymbol" w:cs="OpenSymbol"/>
    </w:rPr>
  </w:style>
  <w:style w:type="character" w:customStyle="1" w:styleId="ListLabel695">
    <w:name w:val="ListLabel 695"/>
    <w:rsid w:val="00883607"/>
    <w:rPr>
      <w:rFonts w:eastAsia="OpenSymbol" w:cs="OpenSymbol"/>
    </w:rPr>
  </w:style>
  <w:style w:type="character" w:customStyle="1" w:styleId="ListLabel696">
    <w:name w:val="ListLabel 696"/>
    <w:rsid w:val="00883607"/>
    <w:rPr>
      <w:rFonts w:eastAsia="OpenSymbol" w:cs="OpenSymbol"/>
    </w:rPr>
  </w:style>
  <w:style w:type="character" w:customStyle="1" w:styleId="ListLabel697">
    <w:name w:val="ListLabel 697"/>
    <w:rsid w:val="00883607"/>
    <w:rPr>
      <w:rFonts w:eastAsia="OpenSymbol" w:cs="OpenSymbol"/>
    </w:rPr>
  </w:style>
  <w:style w:type="character" w:customStyle="1" w:styleId="ListLabel698">
    <w:name w:val="ListLabel 698"/>
    <w:rsid w:val="00883607"/>
    <w:rPr>
      <w:rFonts w:eastAsia="OpenSymbol" w:cs="OpenSymbol"/>
    </w:rPr>
  </w:style>
  <w:style w:type="character" w:customStyle="1" w:styleId="ListLabel699">
    <w:name w:val="ListLabel 699"/>
    <w:rsid w:val="00883607"/>
    <w:rPr>
      <w:rFonts w:eastAsia="OpenSymbol" w:cs="OpenSymbol"/>
    </w:rPr>
  </w:style>
  <w:style w:type="character" w:customStyle="1" w:styleId="ListLabel700">
    <w:name w:val="ListLabel 700"/>
    <w:rsid w:val="00883607"/>
    <w:rPr>
      <w:rFonts w:eastAsia="OpenSymbol" w:cs="OpenSymbol"/>
    </w:rPr>
  </w:style>
  <w:style w:type="character" w:customStyle="1" w:styleId="ListLabel701">
    <w:name w:val="ListLabel 701"/>
    <w:rsid w:val="00883607"/>
    <w:rPr>
      <w:rFonts w:eastAsia="OpenSymbol" w:cs="OpenSymbol"/>
    </w:rPr>
  </w:style>
  <w:style w:type="character" w:customStyle="1" w:styleId="ListLabel702">
    <w:name w:val="ListLabel 702"/>
    <w:rsid w:val="00883607"/>
    <w:rPr>
      <w:rFonts w:eastAsia="OpenSymbol" w:cs="OpenSymbol"/>
    </w:rPr>
  </w:style>
  <w:style w:type="character" w:customStyle="1" w:styleId="ListLabel703">
    <w:name w:val="ListLabel 703"/>
    <w:rsid w:val="00883607"/>
    <w:rPr>
      <w:rFonts w:eastAsia="OpenSymbol" w:cs="OpenSymbol"/>
    </w:rPr>
  </w:style>
  <w:style w:type="character" w:customStyle="1" w:styleId="ListLabel704">
    <w:name w:val="ListLabel 704"/>
    <w:rsid w:val="00883607"/>
    <w:rPr>
      <w:rFonts w:eastAsia="OpenSymbol" w:cs="OpenSymbol"/>
    </w:rPr>
  </w:style>
  <w:style w:type="character" w:customStyle="1" w:styleId="ListLabel705">
    <w:name w:val="ListLabel 705"/>
    <w:rsid w:val="00883607"/>
    <w:rPr>
      <w:rFonts w:eastAsia="OpenSymbol" w:cs="OpenSymbol"/>
    </w:rPr>
  </w:style>
  <w:style w:type="character" w:customStyle="1" w:styleId="ListLabel706">
    <w:name w:val="ListLabel 706"/>
    <w:rsid w:val="00883607"/>
    <w:rPr>
      <w:rFonts w:eastAsia="OpenSymbol" w:cs="OpenSymbol"/>
    </w:rPr>
  </w:style>
  <w:style w:type="character" w:customStyle="1" w:styleId="ListLabel707">
    <w:name w:val="ListLabel 707"/>
    <w:rsid w:val="00883607"/>
    <w:rPr>
      <w:rFonts w:eastAsia="OpenSymbol" w:cs="OpenSymbol"/>
    </w:rPr>
  </w:style>
  <w:style w:type="character" w:customStyle="1" w:styleId="ListLabel708">
    <w:name w:val="ListLabel 708"/>
    <w:rsid w:val="00883607"/>
    <w:rPr>
      <w:rFonts w:eastAsia="OpenSymbol" w:cs="OpenSymbol"/>
    </w:rPr>
  </w:style>
  <w:style w:type="character" w:customStyle="1" w:styleId="ListLabel709">
    <w:name w:val="ListLabel 709"/>
    <w:rsid w:val="00883607"/>
    <w:rPr>
      <w:rFonts w:eastAsia="OpenSymbol" w:cs="OpenSymbol"/>
    </w:rPr>
  </w:style>
  <w:style w:type="character" w:customStyle="1" w:styleId="ListLabel710">
    <w:name w:val="ListLabel 710"/>
    <w:rsid w:val="00883607"/>
    <w:rPr>
      <w:rFonts w:eastAsia="OpenSymbol" w:cs="OpenSymbol"/>
    </w:rPr>
  </w:style>
  <w:style w:type="character" w:customStyle="1" w:styleId="ListLabel711">
    <w:name w:val="ListLabel 711"/>
    <w:rsid w:val="00883607"/>
    <w:rPr>
      <w:rFonts w:eastAsia="OpenSymbol" w:cs="OpenSymbol"/>
    </w:rPr>
  </w:style>
  <w:style w:type="character" w:customStyle="1" w:styleId="ListLabel712">
    <w:name w:val="ListLabel 712"/>
    <w:rsid w:val="00883607"/>
    <w:rPr>
      <w:rFonts w:eastAsia="OpenSymbol" w:cs="OpenSymbol"/>
    </w:rPr>
  </w:style>
  <w:style w:type="character" w:customStyle="1" w:styleId="ListLabel713">
    <w:name w:val="ListLabel 713"/>
    <w:rsid w:val="00883607"/>
    <w:rPr>
      <w:rFonts w:eastAsia="OpenSymbol" w:cs="OpenSymbol"/>
    </w:rPr>
  </w:style>
  <w:style w:type="character" w:customStyle="1" w:styleId="ListLabel714">
    <w:name w:val="ListLabel 714"/>
    <w:rsid w:val="00883607"/>
    <w:rPr>
      <w:rFonts w:eastAsia="OpenSymbol" w:cs="OpenSymbol"/>
    </w:rPr>
  </w:style>
  <w:style w:type="character" w:customStyle="1" w:styleId="ListLabel715">
    <w:name w:val="ListLabel 715"/>
    <w:rsid w:val="00883607"/>
    <w:rPr>
      <w:rFonts w:eastAsia="OpenSymbol" w:cs="OpenSymbol"/>
    </w:rPr>
  </w:style>
  <w:style w:type="character" w:customStyle="1" w:styleId="ListLabel716">
    <w:name w:val="ListLabel 716"/>
    <w:rsid w:val="00883607"/>
    <w:rPr>
      <w:rFonts w:eastAsia="OpenSymbol" w:cs="OpenSymbol"/>
    </w:rPr>
  </w:style>
  <w:style w:type="character" w:customStyle="1" w:styleId="ListLabel717">
    <w:name w:val="ListLabel 717"/>
    <w:rsid w:val="00883607"/>
    <w:rPr>
      <w:rFonts w:eastAsia="OpenSymbol" w:cs="OpenSymbol"/>
    </w:rPr>
  </w:style>
  <w:style w:type="character" w:customStyle="1" w:styleId="ListLabel718">
    <w:name w:val="ListLabel 718"/>
    <w:rsid w:val="00883607"/>
    <w:rPr>
      <w:rFonts w:eastAsia="OpenSymbol" w:cs="OpenSymbol"/>
    </w:rPr>
  </w:style>
  <w:style w:type="character" w:customStyle="1" w:styleId="ListLabel719">
    <w:name w:val="ListLabel 719"/>
    <w:rsid w:val="00883607"/>
    <w:rPr>
      <w:rFonts w:eastAsia="OpenSymbol" w:cs="OpenSymbol"/>
    </w:rPr>
  </w:style>
  <w:style w:type="character" w:customStyle="1" w:styleId="ListLabel720">
    <w:name w:val="ListLabel 720"/>
    <w:rsid w:val="00883607"/>
    <w:rPr>
      <w:rFonts w:eastAsia="OpenSymbol" w:cs="OpenSymbol"/>
    </w:rPr>
  </w:style>
  <w:style w:type="character" w:customStyle="1" w:styleId="ListLabel721">
    <w:name w:val="ListLabel 721"/>
    <w:rsid w:val="00883607"/>
    <w:rPr>
      <w:rFonts w:eastAsia="OpenSymbol" w:cs="OpenSymbol"/>
    </w:rPr>
  </w:style>
  <w:style w:type="character" w:customStyle="1" w:styleId="ListLabel722">
    <w:name w:val="ListLabel 722"/>
    <w:rsid w:val="00883607"/>
    <w:rPr>
      <w:rFonts w:ascii="Calibri" w:eastAsia="Calibri" w:hAnsi="Calibri" w:cs="Calibri"/>
      <w:b w:val="0"/>
      <w:bCs w:val="0"/>
      <w:sz w:val="24"/>
      <w:szCs w:val="24"/>
    </w:rPr>
  </w:style>
  <w:style w:type="character" w:customStyle="1" w:styleId="ListLabel723">
    <w:name w:val="ListLabel 723"/>
    <w:rsid w:val="00883607"/>
    <w:rPr>
      <w:rFonts w:ascii="Calibri" w:eastAsia="Calibri" w:hAnsi="Calibri" w:cs="Calibri"/>
      <w:b w:val="0"/>
      <w:bCs w:val="0"/>
      <w:sz w:val="24"/>
      <w:szCs w:val="24"/>
    </w:rPr>
  </w:style>
  <w:style w:type="character" w:customStyle="1" w:styleId="ListLabel724">
    <w:name w:val="ListLabel 724"/>
    <w:rsid w:val="00883607"/>
    <w:rPr>
      <w:rFonts w:ascii="Calibri" w:eastAsia="Calibri" w:hAnsi="Calibri" w:cs="Calibri"/>
      <w:b w:val="0"/>
      <w:bCs w:val="0"/>
      <w:sz w:val="24"/>
      <w:szCs w:val="24"/>
    </w:rPr>
  </w:style>
  <w:style w:type="character" w:customStyle="1" w:styleId="ListLabel725">
    <w:name w:val="ListLabel 725"/>
    <w:rsid w:val="00883607"/>
    <w:rPr>
      <w:rFonts w:ascii="Calibri" w:eastAsia="Calibri" w:hAnsi="Calibri" w:cs="Calibri"/>
      <w:b w:val="0"/>
      <w:bCs w:val="0"/>
      <w:sz w:val="24"/>
      <w:szCs w:val="24"/>
    </w:rPr>
  </w:style>
  <w:style w:type="character" w:customStyle="1" w:styleId="ListLabel726">
    <w:name w:val="ListLabel 726"/>
    <w:rsid w:val="00883607"/>
    <w:rPr>
      <w:rFonts w:ascii="Calibri" w:eastAsia="Calibri" w:hAnsi="Calibri" w:cs="Calibri"/>
      <w:b w:val="0"/>
      <w:bCs w:val="0"/>
      <w:sz w:val="24"/>
      <w:szCs w:val="24"/>
    </w:rPr>
  </w:style>
  <w:style w:type="character" w:customStyle="1" w:styleId="ListLabel727">
    <w:name w:val="ListLabel 727"/>
    <w:rsid w:val="00883607"/>
    <w:rPr>
      <w:rFonts w:ascii="Calibri" w:eastAsia="Calibri" w:hAnsi="Calibri" w:cs="Calibri"/>
      <w:b w:val="0"/>
      <w:bCs w:val="0"/>
      <w:sz w:val="24"/>
      <w:szCs w:val="24"/>
    </w:rPr>
  </w:style>
  <w:style w:type="character" w:customStyle="1" w:styleId="ListLabel728">
    <w:name w:val="ListLabel 728"/>
    <w:rsid w:val="00883607"/>
    <w:rPr>
      <w:rFonts w:ascii="Calibri" w:eastAsia="Calibri" w:hAnsi="Calibri" w:cs="Calibri"/>
      <w:b w:val="0"/>
      <w:bCs w:val="0"/>
      <w:sz w:val="24"/>
      <w:szCs w:val="24"/>
    </w:rPr>
  </w:style>
  <w:style w:type="character" w:customStyle="1" w:styleId="ListLabel729">
    <w:name w:val="ListLabel 729"/>
    <w:rsid w:val="00883607"/>
    <w:rPr>
      <w:rFonts w:ascii="Calibri" w:eastAsia="Calibri" w:hAnsi="Calibri" w:cs="Calibri"/>
      <w:b w:val="0"/>
      <w:bCs w:val="0"/>
      <w:sz w:val="24"/>
      <w:szCs w:val="24"/>
    </w:rPr>
  </w:style>
  <w:style w:type="character" w:customStyle="1" w:styleId="ListLabel730">
    <w:name w:val="ListLabel 730"/>
    <w:rsid w:val="00883607"/>
    <w:rPr>
      <w:rFonts w:ascii="Calibri" w:eastAsia="Calibri" w:hAnsi="Calibri" w:cs="Calibri"/>
      <w:b w:val="0"/>
      <w:bCs w:val="0"/>
      <w:sz w:val="24"/>
      <w:szCs w:val="24"/>
    </w:rPr>
  </w:style>
  <w:style w:type="character" w:customStyle="1" w:styleId="ListLabel731">
    <w:name w:val="ListLabel 731"/>
    <w:rsid w:val="00883607"/>
    <w:rPr>
      <w:rFonts w:ascii="Calibri" w:eastAsia="Calibri" w:hAnsi="Calibri" w:cs="Calibri"/>
      <w:sz w:val="24"/>
      <w:szCs w:val="24"/>
      <w:lang w:val="en-GB"/>
    </w:rPr>
  </w:style>
  <w:style w:type="character" w:customStyle="1" w:styleId="ListLabel732">
    <w:name w:val="ListLabel 732"/>
    <w:rsid w:val="00883607"/>
    <w:rPr>
      <w:rFonts w:eastAsia="OpenSymbol" w:cs="OpenSymbol"/>
    </w:rPr>
  </w:style>
  <w:style w:type="character" w:customStyle="1" w:styleId="ListLabel733">
    <w:name w:val="ListLabel 733"/>
    <w:rsid w:val="00883607"/>
    <w:rPr>
      <w:rFonts w:eastAsia="OpenSymbol" w:cs="OpenSymbol"/>
    </w:rPr>
  </w:style>
  <w:style w:type="character" w:customStyle="1" w:styleId="ListLabel734">
    <w:name w:val="ListLabel 734"/>
    <w:rsid w:val="00883607"/>
    <w:rPr>
      <w:rFonts w:eastAsia="OpenSymbol" w:cs="OpenSymbol"/>
    </w:rPr>
  </w:style>
  <w:style w:type="character" w:customStyle="1" w:styleId="ListLabel735">
    <w:name w:val="ListLabel 735"/>
    <w:rsid w:val="00883607"/>
    <w:rPr>
      <w:rFonts w:eastAsia="OpenSymbol" w:cs="OpenSymbol"/>
    </w:rPr>
  </w:style>
  <w:style w:type="character" w:customStyle="1" w:styleId="ListLabel736">
    <w:name w:val="ListLabel 736"/>
    <w:rsid w:val="00883607"/>
    <w:rPr>
      <w:rFonts w:eastAsia="OpenSymbol" w:cs="OpenSymbol"/>
    </w:rPr>
  </w:style>
  <w:style w:type="character" w:customStyle="1" w:styleId="ListLabel737">
    <w:name w:val="ListLabel 737"/>
    <w:rsid w:val="00883607"/>
    <w:rPr>
      <w:rFonts w:eastAsia="OpenSymbol" w:cs="OpenSymbol"/>
    </w:rPr>
  </w:style>
  <w:style w:type="character" w:customStyle="1" w:styleId="ListLabel738">
    <w:name w:val="ListLabel 738"/>
    <w:rsid w:val="00883607"/>
    <w:rPr>
      <w:rFonts w:eastAsia="OpenSymbol" w:cs="OpenSymbol"/>
    </w:rPr>
  </w:style>
  <w:style w:type="character" w:customStyle="1" w:styleId="ListLabel739">
    <w:name w:val="ListLabel 739"/>
    <w:rsid w:val="00883607"/>
    <w:rPr>
      <w:rFonts w:eastAsia="OpenSymbol" w:cs="OpenSymbol"/>
    </w:rPr>
  </w:style>
  <w:style w:type="character" w:customStyle="1" w:styleId="ListLabel740">
    <w:name w:val="ListLabel 740"/>
    <w:rsid w:val="00883607"/>
    <w:rPr>
      <w:rFonts w:eastAsia="OpenSymbol" w:cs="OpenSymbol"/>
    </w:rPr>
  </w:style>
  <w:style w:type="character" w:customStyle="1" w:styleId="ListLabel741">
    <w:name w:val="ListLabel 741"/>
    <w:rsid w:val="00883607"/>
    <w:rPr>
      <w:rFonts w:eastAsia="OpenSymbol" w:cs="OpenSymbol"/>
    </w:rPr>
  </w:style>
  <w:style w:type="character" w:customStyle="1" w:styleId="ListLabel742">
    <w:name w:val="ListLabel 742"/>
    <w:rsid w:val="00883607"/>
    <w:rPr>
      <w:rFonts w:eastAsia="OpenSymbol" w:cs="OpenSymbol"/>
    </w:rPr>
  </w:style>
  <w:style w:type="character" w:customStyle="1" w:styleId="ListLabel743">
    <w:name w:val="ListLabel 743"/>
    <w:rsid w:val="00883607"/>
    <w:rPr>
      <w:rFonts w:eastAsia="OpenSymbol" w:cs="OpenSymbol"/>
    </w:rPr>
  </w:style>
  <w:style w:type="character" w:customStyle="1" w:styleId="ListLabel744">
    <w:name w:val="ListLabel 744"/>
    <w:rsid w:val="00883607"/>
    <w:rPr>
      <w:rFonts w:eastAsia="OpenSymbol" w:cs="OpenSymbol"/>
    </w:rPr>
  </w:style>
  <w:style w:type="character" w:customStyle="1" w:styleId="ListLabel745">
    <w:name w:val="ListLabel 745"/>
    <w:rsid w:val="00883607"/>
    <w:rPr>
      <w:rFonts w:eastAsia="OpenSymbol" w:cs="OpenSymbol"/>
    </w:rPr>
  </w:style>
  <w:style w:type="character" w:customStyle="1" w:styleId="ListLabel746">
    <w:name w:val="ListLabel 746"/>
    <w:rsid w:val="00883607"/>
    <w:rPr>
      <w:rFonts w:eastAsia="OpenSymbol" w:cs="OpenSymbol"/>
    </w:rPr>
  </w:style>
  <w:style w:type="character" w:customStyle="1" w:styleId="ListLabel747">
    <w:name w:val="ListLabel 747"/>
    <w:rsid w:val="00883607"/>
    <w:rPr>
      <w:rFonts w:eastAsia="OpenSymbol" w:cs="OpenSymbol"/>
    </w:rPr>
  </w:style>
  <w:style w:type="character" w:customStyle="1" w:styleId="ListLabel748">
    <w:name w:val="ListLabel 748"/>
    <w:rsid w:val="00883607"/>
    <w:rPr>
      <w:rFonts w:eastAsia="OpenSymbol" w:cs="OpenSymbol"/>
    </w:rPr>
  </w:style>
  <w:style w:type="character" w:customStyle="1" w:styleId="ListLabel749">
    <w:name w:val="ListLabel 749"/>
    <w:rsid w:val="00883607"/>
    <w:rPr>
      <w:rFonts w:eastAsia="OpenSymbol" w:cs="OpenSymbol"/>
    </w:rPr>
  </w:style>
  <w:style w:type="character" w:customStyle="1" w:styleId="ListLabel750">
    <w:name w:val="ListLabel 750"/>
    <w:rsid w:val="00883607"/>
    <w:rPr>
      <w:rFonts w:eastAsia="OpenSymbol" w:cs="OpenSymbol"/>
    </w:rPr>
  </w:style>
  <w:style w:type="character" w:customStyle="1" w:styleId="ListLabel751">
    <w:name w:val="ListLabel 751"/>
    <w:rsid w:val="00883607"/>
    <w:rPr>
      <w:rFonts w:eastAsia="OpenSymbol" w:cs="OpenSymbol"/>
    </w:rPr>
  </w:style>
  <w:style w:type="character" w:customStyle="1" w:styleId="ListLabel752">
    <w:name w:val="ListLabel 752"/>
    <w:rsid w:val="00883607"/>
    <w:rPr>
      <w:rFonts w:eastAsia="OpenSymbol" w:cs="OpenSymbol"/>
    </w:rPr>
  </w:style>
  <w:style w:type="character" w:customStyle="1" w:styleId="ListLabel753">
    <w:name w:val="ListLabel 753"/>
    <w:rsid w:val="00883607"/>
    <w:rPr>
      <w:rFonts w:eastAsia="OpenSymbol" w:cs="OpenSymbol"/>
    </w:rPr>
  </w:style>
  <w:style w:type="character" w:customStyle="1" w:styleId="ListLabel754">
    <w:name w:val="ListLabel 754"/>
    <w:rsid w:val="00883607"/>
    <w:rPr>
      <w:rFonts w:eastAsia="OpenSymbol" w:cs="OpenSymbol"/>
    </w:rPr>
  </w:style>
  <w:style w:type="character" w:customStyle="1" w:styleId="ListLabel755">
    <w:name w:val="ListLabel 755"/>
    <w:rsid w:val="00883607"/>
    <w:rPr>
      <w:rFonts w:eastAsia="OpenSymbol" w:cs="OpenSymbol"/>
    </w:rPr>
  </w:style>
  <w:style w:type="character" w:customStyle="1" w:styleId="ListLabel756">
    <w:name w:val="ListLabel 756"/>
    <w:rsid w:val="00883607"/>
    <w:rPr>
      <w:rFonts w:eastAsia="OpenSymbol" w:cs="OpenSymbol"/>
    </w:rPr>
  </w:style>
  <w:style w:type="character" w:customStyle="1" w:styleId="ListLabel757">
    <w:name w:val="ListLabel 757"/>
    <w:rsid w:val="00883607"/>
    <w:rPr>
      <w:rFonts w:eastAsia="OpenSymbol" w:cs="OpenSymbol"/>
    </w:rPr>
  </w:style>
  <w:style w:type="character" w:customStyle="1" w:styleId="ListLabel758">
    <w:name w:val="ListLabel 758"/>
    <w:rsid w:val="00883607"/>
    <w:rPr>
      <w:rFonts w:eastAsia="OpenSymbol" w:cs="OpenSymbol"/>
    </w:rPr>
  </w:style>
  <w:style w:type="character" w:customStyle="1" w:styleId="ListLabel759">
    <w:name w:val="ListLabel 759"/>
    <w:rsid w:val="00883607"/>
    <w:rPr>
      <w:rFonts w:cs="Courier New"/>
    </w:rPr>
  </w:style>
  <w:style w:type="character" w:customStyle="1" w:styleId="ListLabel760">
    <w:name w:val="ListLabel 760"/>
    <w:rsid w:val="00883607"/>
    <w:rPr>
      <w:rFonts w:cs="Courier New"/>
    </w:rPr>
  </w:style>
  <w:style w:type="character" w:customStyle="1" w:styleId="ListLabel761">
    <w:name w:val="ListLabel 761"/>
    <w:rsid w:val="00883607"/>
    <w:rPr>
      <w:rFonts w:cs="Courier New"/>
    </w:rPr>
  </w:style>
  <w:style w:type="character" w:customStyle="1" w:styleId="ListLabel762">
    <w:name w:val="ListLabel 762"/>
    <w:rsid w:val="00883607"/>
    <w:rPr>
      <w:rFonts w:cs="Courier New"/>
    </w:rPr>
  </w:style>
  <w:style w:type="character" w:customStyle="1" w:styleId="ListLabel763">
    <w:name w:val="ListLabel 763"/>
    <w:rsid w:val="00883607"/>
    <w:rPr>
      <w:rFonts w:cs="Courier New"/>
    </w:rPr>
  </w:style>
  <w:style w:type="character" w:customStyle="1" w:styleId="ListLabel764">
    <w:name w:val="ListLabel 764"/>
    <w:rsid w:val="00883607"/>
    <w:rPr>
      <w:rFonts w:cs="Courier New"/>
    </w:rPr>
  </w:style>
  <w:style w:type="paragraph" w:customStyle="1" w:styleId="Kommentarthema1">
    <w:name w:val="Kommentarthema1"/>
    <w:basedOn w:val="Kommentartext1"/>
    <w:next w:val="Kommentartext1"/>
    <w:rsid w:val="00883607"/>
    <w:rPr>
      <w:b/>
      <w:bCs/>
    </w:rPr>
  </w:style>
  <w:style w:type="paragraph" w:customStyle="1" w:styleId="Kommentartext1">
    <w:name w:val="Kommentartext1"/>
    <w:basedOn w:val="Standard1"/>
    <w:rsid w:val="00883607"/>
    <w:pPr>
      <w:widowControl w:val="0"/>
      <w:suppressAutoHyphens/>
      <w:autoSpaceDN w:val="0"/>
      <w:spacing w:line="240" w:lineRule="auto"/>
      <w:ind w:leftChars="0" w:left="0" w:firstLineChars="0" w:firstLine="0"/>
      <w:textDirection w:val="lrTb"/>
      <w:textAlignment w:val="baseline"/>
      <w:outlineLvl w:val="9"/>
    </w:pPr>
    <w:rPr>
      <w:rFonts w:ascii="Times New Roman" w:eastAsia="Times New Roman" w:hAnsi="Times New Roman" w:cs="Times New Roman"/>
      <w:color w:val="auto"/>
      <w:position w:val="0"/>
      <w:sz w:val="20"/>
      <w:szCs w:val="20"/>
      <w:lang w:val="it-IT" w:eastAsia="it-IT"/>
    </w:rPr>
  </w:style>
  <w:style w:type="character" w:customStyle="1" w:styleId="Kommentarzeichen1">
    <w:name w:val="Kommentarzeichen1"/>
    <w:basedOn w:val="Absatz-Standardschriftart1"/>
    <w:rsid w:val="00883607"/>
    <w:rPr>
      <w:w w:val="100"/>
      <w:position w:val="-1"/>
      <w:sz w:val="16"/>
      <w:szCs w:val="16"/>
      <w:effect w:val="none"/>
      <w:vertAlign w:val="baseline"/>
      <w:cs w:val="0"/>
      <w:em w:val="none"/>
    </w:rPr>
  </w:style>
  <w:style w:type="character" w:customStyle="1" w:styleId="HeaderChar">
    <w:name w:val="Header Char"/>
    <w:basedOn w:val="Absatz-Standardschriftart"/>
    <w:uiPriority w:val="99"/>
    <w:rsid w:val="00883607"/>
  </w:style>
  <w:style w:type="character" w:customStyle="1" w:styleId="FooterChar">
    <w:name w:val="Footer Char"/>
    <w:basedOn w:val="Absatz-Standardschriftart"/>
    <w:uiPriority w:val="99"/>
    <w:rsid w:val="00883607"/>
  </w:style>
  <w:style w:type="numbering" w:customStyle="1" w:styleId="NoList1">
    <w:name w:val="No List_1"/>
    <w:basedOn w:val="KeineListe"/>
    <w:rsid w:val="00883607"/>
    <w:pPr>
      <w:numPr>
        <w:numId w:val="17"/>
      </w:numPr>
    </w:pPr>
  </w:style>
  <w:style w:type="numbering" w:customStyle="1" w:styleId="Nessunelenco1">
    <w:name w:val="Nessun elenco1"/>
    <w:basedOn w:val="KeineListe"/>
    <w:rsid w:val="00883607"/>
    <w:pPr>
      <w:numPr>
        <w:numId w:val="18"/>
      </w:numPr>
    </w:pPr>
  </w:style>
  <w:style w:type="numbering" w:customStyle="1" w:styleId="NoList11">
    <w:name w:val="No List_1_1"/>
    <w:basedOn w:val="KeineListe"/>
    <w:rsid w:val="00883607"/>
    <w:pPr>
      <w:numPr>
        <w:numId w:val="19"/>
      </w:numPr>
    </w:pPr>
  </w:style>
  <w:style w:type="numbering" w:customStyle="1" w:styleId="WWNum1">
    <w:name w:val="WWNum1"/>
    <w:basedOn w:val="KeineListe"/>
    <w:rsid w:val="00883607"/>
    <w:pPr>
      <w:numPr>
        <w:numId w:val="20"/>
      </w:numPr>
    </w:pPr>
  </w:style>
  <w:style w:type="numbering" w:customStyle="1" w:styleId="WWNum2">
    <w:name w:val="WWNum2"/>
    <w:basedOn w:val="KeineListe"/>
    <w:rsid w:val="00883607"/>
    <w:pPr>
      <w:numPr>
        <w:numId w:val="21"/>
      </w:numPr>
    </w:pPr>
  </w:style>
  <w:style w:type="numbering" w:customStyle="1" w:styleId="WWNum3">
    <w:name w:val="WWNum3"/>
    <w:basedOn w:val="KeineListe"/>
    <w:rsid w:val="00883607"/>
    <w:pPr>
      <w:numPr>
        <w:numId w:val="22"/>
      </w:numPr>
    </w:pPr>
  </w:style>
  <w:style w:type="numbering" w:customStyle="1" w:styleId="WWNum4">
    <w:name w:val="WWNum4"/>
    <w:basedOn w:val="KeineListe"/>
    <w:rsid w:val="00883607"/>
    <w:pPr>
      <w:numPr>
        <w:numId w:val="23"/>
      </w:numPr>
    </w:pPr>
  </w:style>
  <w:style w:type="numbering" w:customStyle="1" w:styleId="WWNum5">
    <w:name w:val="WWNum5"/>
    <w:basedOn w:val="KeineListe"/>
    <w:rsid w:val="00883607"/>
    <w:pPr>
      <w:numPr>
        <w:numId w:val="24"/>
      </w:numPr>
    </w:pPr>
  </w:style>
  <w:style w:type="numbering" w:customStyle="1" w:styleId="WWNum6">
    <w:name w:val="WWNum6"/>
    <w:basedOn w:val="KeineListe"/>
    <w:rsid w:val="00883607"/>
    <w:pPr>
      <w:numPr>
        <w:numId w:val="25"/>
      </w:numPr>
    </w:pPr>
  </w:style>
  <w:style w:type="numbering" w:customStyle="1" w:styleId="WWNum7">
    <w:name w:val="WWNum7"/>
    <w:basedOn w:val="KeineListe"/>
    <w:rsid w:val="00883607"/>
    <w:pPr>
      <w:numPr>
        <w:numId w:val="26"/>
      </w:numPr>
    </w:pPr>
  </w:style>
  <w:style w:type="numbering" w:customStyle="1" w:styleId="WWNum8">
    <w:name w:val="WWNum8"/>
    <w:basedOn w:val="KeineListe"/>
    <w:rsid w:val="00883607"/>
    <w:pPr>
      <w:numPr>
        <w:numId w:val="27"/>
      </w:numPr>
    </w:pPr>
  </w:style>
  <w:style w:type="numbering" w:customStyle="1" w:styleId="WWNum9">
    <w:name w:val="WWNum9"/>
    <w:basedOn w:val="KeineListe"/>
    <w:rsid w:val="00883607"/>
    <w:pPr>
      <w:numPr>
        <w:numId w:val="28"/>
      </w:numPr>
    </w:pPr>
  </w:style>
  <w:style w:type="numbering" w:customStyle="1" w:styleId="WWNum10">
    <w:name w:val="WWNum10"/>
    <w:basedOn w:val="KeineListe"/>
    <w:rsid w:val="00883607"/>
    <w:pPr>
      <w:numPr>
        <w:numId w:val="29"/>
      </w:numPr>
    </w:pPr>
  </w:style>
  <w:style w:type="numbering" w:customStyle="1" w:styleId="WWNum11">
    <w:name w:val="WWNum11"/>
    <w:basedOn w:val="KeineListe"/>
    <w:rsid w:val="00883607"/>
    <w:pPr>
      <w:numPr>
        <w:numId w:val="30"/>
      </w:numPr>
    </w:pPr>
  </w:style>
  <w:style w:type="numbering" w:customStyle="1" w:styleId="WWNum12">
    <w:name w:val="WWNum12"/>
    <w:basedOn w:val="KeineListe"/>
    <w:rsid w:val="00883607"/>
    <w:pPr>
      <w:numPr>
        <w:numId w:val="31"/>
      </w:numPr>
    </w:pPr>
  </w:style>
  <w:style w:type="numbering" w:customStyle="1" w:styleId="WWNum13">
    <w:name w:val="WWNum13"/>
    <w:basedOn w:val="KeineListe"/>
    <w:rsid w:val="00883607"/>
    <w:pPr>
      <w:numPr>
        <w:numId w:val="32"/>
      </w:numPr>
    </w:pPr>
  </w:style>
  <w:style w:type="numbering" w:customStyle="1" w:styleId="WWNum14">
    <w:name w:val="WWNum14"/>
    <w:basedOn w:val="KeineListe"/>
    <w:rsid w:val="00883607"/>
    <w:pPr>
      <w:numPr>
        <w:numId w:val="33"/>
      </w:numPr>
    </w:pPr>
  </w:style>
  <w:style w:type="numbering" w:customStyle="1" w:styleId="WWNum15">
    <w:name w:val="WWNum15"/>
    <w:basedOn w:val="KeineListe"/>
    <w:rsid w:val="00883607"/>
    <w:pPr>
      <w:numPr>
        <w:numId w:val="34"/>
      </w:numPr>
    </w:pPr>
  </w:style>
  <w:style w:type="numbering" w:customStyle="1" w:styleId="WWNum16">
    <w:name w:val="WWNum16"/>
    <w:basedOn w:val="KeineListe"/>
    <w:rsid w:val="00883607"/>
    <w:pPr>
      <w:numPr>
        <w:numId w:val="35"/>
      </w:numPr>
    </w:pPr>
  </w:style>
  <w:style w:type="numbering" w:customStyle="1" w:styleId="WWNum17">
    <w:name w:val="WWNum17"/>
    <w:basedOn w:val="KeineListe"/>
    <w:rsid w:val="00883607"/>
    <w:pPr>
      <w:numPr>
        <w:numId w:val="36"/>
      </w:numPr>
    </w:pPr>
  </w:style>
  <w:style w:type="numbering" w:customStyle="1" w:styleId="WWNum18">
    <w:name w:val="WWNum18"/>
    <w:basedOn w:val="KeineListe"/>
    <w:rsid w:val="00883607"/>
    <w:pPr>
      <w:numPr>
        <w:numId w:val="37"/>
      </w:numPr>
    </w:pPr>
  </w:style>
  <w:style w:type="numbering" w:customStyle="1" w:styleId="WWNum19">
    <w:name w:val="WWNum19"/>
    <w:basedOn w:val="KeineListe"/>
    <w:rsid w:val="00883607"/>
    <w:pPr>
      <w:numPr>
        <w:numId w:val="38"/>
      </w:numPr>
    </w:pPr>
  </w:style>
  <w:style w:type="numbering" w:customStyle="1" w:styleId="WWNum20">
    <w:name w:val="WWNum20"/>
    <w:basedOn w:val="KeineListe"/>
    <w:rsid w:val="00883607"/>
    <w:pPr>
      <w:numPr>
        <w:numId w:val="39"/>
      </w:numPr>
    </w:pPr>
  </w:style>
  <w:style w:type="numbering" w:customStyle="1" w:styleId="WWNum21">
    <w:name w:val="WWNum21"/>
    <w:basedOn w:val="KeineListe"/>
    <w:rsid w:val="00883607"/>
    <w:pPr>
      <w:numPr>
        <w:numId w:val="40"/>
      </w:numPr>
    </w:pPr>
  </w:style>
  <w:style w:type="numbering" w:customStyle="1" w:styleId="WWNum22">
    <w:name w:val="WWNum22"/>
    <w:basedOn w:val="KeineListe"/>
    <w:rsid w:val="00883607"/>
    <w:pPr>
      <w:numPr>
        <w:numId w:val="41"/>
      </w:numPr>
    </w:pPr>
  </w:style>
  <w:style w:type="numbering" w:customStyle="1" w:styleId="WWNum23">
    <w:name w:val="WWNum23"/>
    <w:basedOn w:val="KeineListe"/>
    <w:rsid w:val="00883607"/>
    <w:pPr>
      <w:numPr>
        <w:numId w:val="42"/>
      </w:numPr>
    </w:pPr>
  </w:style>
  <w:style w:type="numbering" w:customStyle="1" w:styleId="WWNum24">
    <w:name w:val="WWNum24"/>
    <w:basedOn w:val="KeineListe"/>
    <w:rsid w:val="00883607"/>
    <w:pPr>
      <w:numPr>
        <w:numId w:val="43"/>
      </w:numPr>
    </w:pPr>
  </w:style>
  <w:style w:type="numbering" w:customStyle="1" w:styleId="WWNum25">
    <w:name w:val="WWNum25"/>
    <w:basedOn w:val="KeineListe"/>
    <w:rsid w:val="00883607"/>
    <w:pPr>
      <w:numPr>
        <w:numId w:val="44"/>
      </w:numPr>
    </w:pPr>
  </w:style>
  <w:style w:type="numbering" w:customStyle="1" w:styleId="WWNum26">
    <w:name w:val="WWNum26"/>
    <w:basedOn w:val="KeineListe"/>
    <w:rsid w:val="00883607"/>
    <w:pPr>
      <w:numPr>
        <w:numId w:val="45"/>
      </w:numPr>
    </w:pPr>
  </w:style>
  <w:style w:type="numbering" w:customStyle="1" w:styleId="WWNum27">
    <w:name w:val="WWNum27"/>
    <w:basedOn w:val="KeineListe"/>
    <w:rsid w:val="00883607"/>
    <w:pPr>
      <w:numPr>
        <w:numId w:val="46"/>
      </w:numPr>
    </w:pPr>
  </w:style>
  <w:style w:type="numbering" w:customStyle="1" w:styleId="WWNum28">
    <w:name w:val="WWNum28"/>
    <w:basedOn w:val="KeineListe"/>
    <w:rsid w:val="00883607"/>
    <w:pPr>
      <w:numPr>
        <w:numId w:val="47"/>
      </w:numPr>
    </w:pPr>
  </w:style>
  <w:style w:type="numbering" w:customStyle="1" w:styleId="WWNum29">
    <w:name w:val="WWNum29"/>
    <w:basedOn w:val="KeineListe"/>
    <w:rsid w:val="00883607"/>
    <w:pPr>
      <w:numPr>
        <w:numId w:val="48"/>
      </w:numPr>
    </w:pPr>
  </w:style>
  <w:style w:type="numbering" w:customStyle="1" w:styleId="WWNum30">
    <w:name w:val="WWNum30"/>
    <w:basedOn w:val="KeineListe"/>
    <w:rsid w:val="00883607"/>
    <w:pPr>
      <w:numPr>
        <w:numId w:val="49"/>
      </w:numPr>
    </w:pPr>
  </w:style>
  <w:style w:type="numbering" w:customStyle="1" w:styleId="WWNum31">
    <w:name w:val="WWNum31"/>
    <w:basedOn w:val="KeineListe"/>
    <w:rsid w:val="00883607"/>
    <w:pPr>
      <w:numPr>
        <w:numId w:val="50"/>
      </w:numPr>
    </w:pPr>
  </w:style>
  <w:style w:type="numbering" w:customStyle="1" w:styleId="WWNum32">
    <w:name w:val="WWNum32"/>
    <w:basedOn w:val="KeineListe"/>
    <w:rsid w:val="00883607"/>
    <w:pPr>
      <w:numPr>
        <w:numId w:val="51"/>
      </w:numPr>
    </w:pPr>
  </w:style>
  <w:style w:type="numbering" w:customStyle="1" w:styleId="WWNum33">
    <w:name w:val="WWNum33"/>
    <w:basedOn w:val="KeineListe"/>
    <w:rsid w:val="00883607"/>
    <w:pPr>
      <w:numPr>
        <w:numId w:val="52"/>
      </w:numPr>
    </w:pPr>
  </w:style>
  <w:style w:type="numbering" w:customStyle="1" w:styleId="WWNum34">
    <w:name w:val="WWNum34"/>
    <w:basedOn w:val="KeineListe"/>
    <w:rsid w:val="00883607"/>
    <w:pPr>
      <w:numPr>
        <w:numId w:val="53"/>
      </w:numPr>
    </w:pPr>
  </w:style>
  <w:style w:type="numbering" w:customStyle="1" w:styleId="WWNum35">
    <w:name w:val="WWNum35"/>
    <w:basedOn w:val="KeineListe"/>
    <w:rsid w:val="00883607"/>
    <w:pPr>
      <w:numPr>
        <w:numId w:val="54"/>
      </w:numPr>
    </w:pPr>
  </w:style>
  <w:style w:type="numbering" w:customStyle="1" w:styleId="WWNum36">
    <w:name w:val="WWNum36"/>
    <w:basedOn w:val="KeineListe"/>
    <w:rsid w:val="00883607"/>
    <w:pPr>
      <w:numPr>
        <w:numId w:val="55"/>
      </w:numPr>
    </w:pPr>
  </w:style>
  <w:style w:type="numbering" w:customStyle="1" w:styleId="WWNum37">
    <w:name w:val="WWNum37"/>
    <w:basedOn w:val="KeineListe"/>
    <w:rsid w:val="00883607"/>
    <w:pPr>
      <w:numPr>
        <w:numId w:val="56"/>
      </w:numPr>
    </w:pPr>
  </w:style>
  <w:style w:type="numbering" w:customStyle="1" w:styleId="WWNum38">
    <w:name w:val="WWNum38"/>
    <w:basedOn w:val="KeineListe"/>
    <w:rsid w:val="00883607"/>
    <w:pPr>
      <w:numPr>
        <w:numId w:val="57"/>
      </w:numPr>
    </w:pPr>
  </w:style>
  <w:style w:type="numbering" w:customStyle="1" w:styleId="WWNum39">
    <w:name w:val="WWNum39"/>
    <w:basedOn w:val="KeineListe"/>
    <w:rsid w:val="00883607"/>
    <w:pPr>
      <w:numPr>
        <w:numId w:val="58"/>
      </w:numPr>
    </w:pPr>
  </w:style>
  <w:style w:type="numbering" w:customStyle="1" w:styleId="WWNum40">
    <w:name w:val="WWNum40"/>
    <w:basedOn w:val="KeineListe"/>
    <w:rsid w:val="00883607"/>
    <w:pPr>
      <w:numPr>
        <w:numId w:val="59"/>
      </w:numPr>
    </w:pPr>
  </w:style>
  <w:style w:type="numbering" w:customStyle="1" w:styleId="WWNum41">
    <w:name w:val="WWNum41"/>
    <w:basedOn w:val="KeineListe"/>
    <w:rsid w:val="00883607"/>
    <w:pPr>
      <w:numPr>
        <w:numId w:val="60"/>
      </w:numPr>
    </w:pPr>
  </w:style>
  <w:style w:type="numbering" w:customStyle="1" w:styleId="WWNum42">
    <w:name w:val="WWNum42"/>
    <w:basedOn w:val="KeineListe"/>
    <w:rsid w:val="00883607"/>
    <w:pPr>
      <w:numPr>
        <w:numId w:val="61"/>
      </w:numPr>
    </w:pPr>
  </w:style>
  <w:style w:type="numbering" w:customStyle="1" w:styleId="WWNum1a">
    <w:name w:val="WWNum1a"/>
    <w:basedOn w:val="KeineListe"/>
    <w:rsid w:val="00883607"/>
    <w:pPr>
      <w:numPr>
        <w:numId w:val="62"/>
      </w:numPr>
    </w:pPr>
  </w:style>
  <w:style w:type="numbering" w:customStyle="1" w:styleId="WWNum2a">
    <w:name w:val="WWNum2a"/>
    <w:basedOn w:val="KeineListe"/>
    <w:rsid w:val="00883607"/>
    <w:pPr>
      <w:numPr>
        <w:numId w:val="63"/>
      </w:numPr>
    </w:pPr>
  </w:style>
  <w:style w:type="numbering" w:customStyle="1" w:styleId="WWNum3a">
    <w:name w:val="WWNum3a"/>
    <w:basedOn w:val="KeineListe"/>
    <w:rsid w:val="00883607"/>
    <w:pPr>
      <w:numPr>
        <w:numId w:val="64"/>
      </w:numPr>
    </w:pPr>
  </w:style>
  <w:style w:type="numbering" w:customStyle="1" w:styleId="WWNum4a">
    <w:name w:val="WWNum4a"/>
    <w:basedOn w:val="KeineListe"/>
    <w:rsid w:val="00883607"/>
    <w:pPr>
      <w:numPr>
        <w:numId w:val="65"/>
      </w:numPr>
    </w:pPr>
  </w:style>
  <w:style w:type="numbering" w:customStyle="1" w:styleId="WWNum5a">
    <w:name w:val="WWNum5a"/>
    <w:basedOn w:val="KeineListe"/>
    <w:rsid w:val="00883607"/>
    <w:pPr>
      <w:numPr>
        <w:numId w:val="66"/>
      </w:numPr>
    </w:pPr>
  </w:style>
  <w:style w:type="numbering" w:customStyle="1" w:styleId="WWNum6a">
    <w:name w:val="WWNum6a"/>
    <w:basedOn w:val="KeineListe"/>
    <w:rsid w:val="00883607"/>
    <w:pPr>
      <w:numPr>
        <w:numId w:val="67"/>
      </w:numPr>
    </w:pPr>
  </w:style>
  <w:style w:type="numbering" w:customStyle="1" w:styleId="WWNum7a">
    <w:name w:val="WWNum7a"/>
    <w:basedOn w:val="KeineListe"/>
    <w:rsid w:val="00883607"/>
    <w:pPr>
      <w:numPr>
        <w:numId w:val="68"/>
      </w:numPr>
    </w:pPr>
  </w:style>
  <w:style w:type="numbering" w:customStyle="1" w:styleId="WWNum8a">
    <w:name w:val="WWNum8a"/>
    <w:basedOn w:val="KeineListe"/>
    <w:rsid w:val="00883607"/>
    <w:pPr>
      <w:numPr>
        <w:numId w:val="69"/>
      </w:numPr>
    </w:pPr>
  </w:style>
  <w:style w:type="numbering" w:customStyle="1" w:styleId="WWNum9a">
    <w:name w:val="WWNum9a"/>
    <w:basedOn w:val="KeineListe"/>
    <w:rsid w:val="00883607"/>
    <w:pPr>
      <w:numPr>
        <w:numId w:val="70"/>
      </w:numPr>
    </w:pPr>
  </w:style>
  <w:style w:type="numbering" w:customStyle="1" w:styleId="WWNum10a">
    <w:name w:val="WWNum10a"/>
    <w:basedOn w:val="KeineListe"/>
    <w:rsid w:val="00883607"/>
    <w:pPr>
      <w:numPr>
        <w:numId w:val="71"/>
      </w:numPr>
    </w:pPr>
  </w:style>
  <w:style w:type="numbering" w:customStyle="1" w:styleId="WWNum11a">
    <w:name w:val="WWNum11a"/>
    <w:basedOn w:val="KeineListe"/>
    <w:rsid w:val="00883607"/>
    <w:pPr>
      <w:numPr>
        <w:numId w:val="72"/>
      </w:numPr>
    </w:pPr>
  </w:style>
  <w:style w:type="numbering" w:customStyle="1" w:styleId="WWNum12a">
    <w:name w:val="WWNum12a"/>
    <w:basedOn w:val="KeineListe"/>
    <w:rsid w:val="00883607"/>
    <w:pPr>
      <w:numPr>
        <w:numId w:val="73"/>
      </w:numPr>
    </w:pPr>
  </w:style>
  <w:style w:type="numbering" w:customStyle="1" w:styleId="WWNum13a">
    <w:name w:val="WWNum13a"/>
    <w:basedOn w:val="KeineListe"/>
    <w:rsid w:val="00883607"/>
    <w:pPr>
      <w:numPr>
        <w:numId w:val="74"/>
      </w:numPr>
    </w:pPr>
  </w:style>
  <w:style w:type="numbering" w:customStyle="1" w:styleId="WWNum14a">
    <w:name w:val="WWNum14a"/>
    <w:basedOn w:val="KeineListe"/>
    <w:rsid w:val="00883607"/>
    <w:pPr>
      <w:numPr>
        <w:numId w:val="75"/>
      </w:numPr>
    </w:pPr>
  </w:style>
  <w:style w:type="numbering" w:customStyle="1" w:styleId="WWNum15a">
    <w:name w:val="WWNum15a"/>
    <w:basedOn w:val="KeineListe"/>
    <w:rsid w:val="00883607"/>
    <w:pPr>
      <w:numPr>
        <w:numId w:val="76"/>
      </w:numPr>
    </w:pPr>
  </w:style>
  <w:style w:type="numbering" w:customStyle="1" w:styleId="WWNum16a">
    <w:name w:val="WWNum16a"/>
    <w:basedOn w:val="KeineListe"/>
    <w:rsid w:val="00883607"/>
    <w:pPr>
      <w:numPr>
        <w:numId w:val="77"/>
      </w:numPr>
    </w:pPr>
  </w:style>
  <w:style w:type="numbering" w:customStyle="1" w:styleId="WWNum17a">
    <w:name w:val="WWNum17a"/>
    <w:basedOn w:val="KeineListe"/>
    <w:rsid w:val="00883607"/>
    <w:pPr>
      <w:numPr>
        <w:numId w:val="78"/>
      </w:numPr>
    </w:pPr>
  </w:style>
  <w:style w:type="numbering" w:customStyle="1" w:styleId="WWNum18a">
    <w:name w:val="WWNum18a"/>
    <w:basedOn w:val="KeineListe"/>
    <w:rsid w:val="00883607"/>
    <w:pPr>
      <w:numPr>
        <w:numId w:val="79"/>
      </w:numPr>
    </w:pPr>
  </w:style>
  <w:style w:type="numbering" w:customStyle="1" w:styleId="WWNum19a">
    <w:name w:val="WWNum19a"/>
    <w:basedOn w:val="KeineListe"/>
    <w:rsid w:val="00883607"/>
    <w:pPr>
      <w:numPr>
        <w:numId w:val="80"/>
      </w:numPr>
    </w:pPr>
  </w:style>
  <w:style w:type="numbering" w:customStyle="1" w:styleId="WWNum20a">
    <w:name w:val="WWNum20a"/>
    <w:basedOn w:val="KeineListe"/>
    <w:rsid w:val="00883607"/>
    <w:pPr>
      <w:numPr>
        <w:numId w:val="81"/>
      </w:numPr>
    </w:pPr>
  </w:style>
  <w:style w:type="numbering" w:customStyle="1" w:styleId="WWNum21a">
    <w:name w:val="WWNum21a"/>
    <w:basedOn w:val="KeineListe"/>
    <w:rsid w:val="00883607"/>
    <w:pPr>
      <w:numPr>
        <w:numId w:val="82"/>
      </w:numPr>
    </w:pPr>
  </w:style>
  <w:style w:type="numbering" w:customStyle="1" w:styleId="WWNum22a">
    <w:name w:val="WWNum22a"/>
    <w:basedOn w:val="KeineListe"/>
    <w:rsid w:val="00883607"/>
    <w:pPr>
      <w:numPr>
        <w:numId w:val="83"/>
      </w:numPr>
    </w:pPr>
  </w:style>
  <w:style w:type="numbering" w:customStyle="1" w:styleId="WWNum23a">
    <w:name w:val="WWNum23a"/>
    <w:basedOn w:val="KeineListe"/>
    <w:rsid w:val="00883607"/>
    <w:pPr>
      <w:numPr>
        <w:numId w:val="84"/>
      </w:numPr>
    </w:pPr>
  </w:style>
  <w:style w:type="numbering" w:customStyle="1" w:styleId="WWNum24a">
    <w:name w:val="WWNum24a"/>
    <w:basedOn w:val="KeineListe"/>
    <w:rsid w:val="00883607"/>
    <w:pPr>
      <w:numPr>
        <w:numId w:val="85"/>
      </w:numPr>
    </w:pPr>
  </w:style>
  <w:style w:type="numbering" w:customStyle="1" w:styleId="WWNum25a">
    <w:name w:val="WWNum25a"/>
    <w:basedOn w:val="KeineListe"/>
    <w:rsid w:val="00883607"/>
    <w:pPr>
      <w:numPr>
        <w:numId w:val="86"/>
      </w:numPr>
    </w:pPr>
  </w:style>
  <w:style w:type="numbering" w:customStyle="1" w:styleId="WWNum26a">
    <w:name w:val="WWNum26a"/>
    <w:basedOn w:val="KeineListe"/>
    <w:rsid w:val="00883607"/>
    <w:pPr>
      <w:numPr>
        <w:numId w:val="87"/>
      </w:numPr>
    </w:pPr>
  </w:style>
  <w:style w:type="numbering" w:customStyle="1" w:styleId="WWNum27a">
    <w:name w:val="WWNum27a"/>
    <w:basedOn w:val="KeineListe"/>
    <w:rsid w:val="00883607"/>
    <w:pPr>
      <w:numPr>
        <w:numId w:val="88"/>
      </w:numPr>
    </w:pPr>
  </w:style>
  <w:style w:type="numbering" w:customStyle="1" w:styleId="WWNum28a">
    <w:name w:val="WWNum28a"/>
    <w:basedOn w:val="KeineListe"/>
    <w:rsid w:val="00883607"/>
    <w:pPr>
      <w:numPr>
        <w:numId w:val="89"/>
      </w:numPr>
    </w:pPr>
  </w:style>
  <w:style w:type="numbering" w:customStyle="1" w:styleId="WWNum29a">
    <w:name w:val="WWNum29a"/>
    <w:basedOn w:val="KeineListe"/>
    <w:rsid w:val="00883607"/>
    <w:pPr>
      <w:numPr>
        <w:numId w:val="90"/>
      </w:numPr>
    </w:pPr>
  </w:style>
  <w:style w:type="numbering" w:customStyle="1" w:styleId="WWNum30a">
    <w:name w:val="WWNum30a"/>
    <w:basedOn w:val="KeineListe"/>
    <w:rsid w:val="00883607"/>
    <w:pPr>
      <w:numPr>
        <w:numId w:val="91"/>
      </w:numPr>
    </w:pPr>
  </w:style>
  <w:style w:type="numbering" w:customStyle="1" w:styleId="WWNum31a">
    <w:name w:val="WWNum31a"/>
    <w:basedOn w:val="KeineListe"/>
    <w:rsid w:val="00883607"/>
    <w:pPr>
      <w:numPr>
        <w:numId w:val="92"/>
      </w:numPr>
    </w:pPr>
  </w:style>
  <w:style w:type="numbering" w:customStyle="1" w:styleId="WWNum32a">
    <w:name w:val="WWNum32a"/>
    <w:basedOn w:val="KeineListe"/>
    <w:rsid w:val="00883607"/>
    <w:pPr>
      <w:numPr>
        <w:numId w:val="93"/>
      </w:numPr>
    </w:pPr>
  </w:style>
  <w:style w:type="numbering" w:customStyle="1" w:styleId="WWNum33a">
    <w:name w:val="WWNum33a"/>
    <w:basedOn w:val="KeineListe"/>
    <w:rsid w:val="00883607"/>
    <w:pPr>
      <w:numPr>
        <w:numId w:val="94"/>
      </w:numPr>
    </w:pPr>
  </w:style>
  <w:style w:type="numbering" w:customStyle="1" w:styleId="WWNum34a">
    <w:name w:val="WWNum34a"/>
    <w:basedOn w:val="KeineListe"/>
    <w:rsid w:val="00883607"/>
    <w:pPr>
      <w:numPr>
        <w:numId w:val="95"/>
      </w:numPr>
    </w:pPr>
  </w:style>
  <w:style w:type="numbering" w:customStyle="1" w:styleId="WWNum35a">
    <w:name w:val="WWNum35a"/>
    <w:basedOn w:val="KeineListe"/>
    <w:rsid w:val="00883607"/>
    <w:pPr>
      <w:numPr>
        <w:numId w:val="96"/>
      </w:numPr>
    </w:pPr>
  </w:style>
  <w:style w:type="numbering" w:customStyle="1" w:styleId="WWNum36a">
    <w:name w:val="WWNum36a"/>
    <w:basedOn w:val="KeineListe"/>
    <w:rsid w:val="00883607"/>
    <w:pPr>
      <w:numPr>
        <w:numId w:val="97"/>
      </w:numPr>
    </w:pPr>
  </w:style>
  <w:style w:type="numbering" w:customStyle="1" w:styleId="WWNum37a">
    <w:name w:val="WWNum37a"/>
    <w:basedOn w:val="KeineListe"/>
    <w:rsid w:val="00883607"/>
    <w:pPr>
      <w:numPr>
        <w:numId w:val="98"/>
      </w:numPr>
    </w:pPr>
  </w:style>
  <w:style w:type="numbering" w:customStyle="1" w:styleId="WWNum38a">
    <w:name w:val="WWNum38a"/>
    <w:basedOn w:val="KeineListe"/>
    <w:rsid w:val="00883607"/>
    <w:pPr>
      <w:numPr>
        <w:numId w:val="99"/>
      </w:numPr>
    </w:pPr>
  </w:style>
  <w:style w:type="numbering" w:customStyle="1" w:styleId="WWNum39a">
    <w:name w:val="WWNum39a"/>
    <w:basedOn w:val="KeineListe"/>
    <w:rsid w:val="00883607"/>
    <w:pPr>
      <w:numPr>
        <w:numId w:val="100"/>
      </w:numPr>
    </w:pPr>
  </w:style>
  <w:style w:type="numbering" w:customStyle="1" w:styleId="WWNum40a">
    <w:name w:val="WWNum40a"/>
    <w:basedOn w:val="KeineListe"/>
    <w:rsid w:val="00883607"/>
    <w:pPr>
      <w:numPr>
        <w:numId w:val="101"/>
      </w:numPr>
    </w:pPr>
  </w:style>
  <w:style w:type="numbering" w:customStyle="1" w:styleId="WWNum41a">
    <w:name w:val="WWNum41a"/>
    <w:basedOn w:val="KeineListe"/>
    <w:rsid w:val="00883607"/>
    <w:pPr>
      <w:numPr>
        <w:numId w:val="102"/>
      </w:numPr>
    </w:pPr>
  </w:style>
  <w:style w:type="numbering" w:customStyle="1" w:styleId="WWNum42a">
    <w:name w:val="WWNum42a"/>
    <w:basedOn w:val="KeineListe"/>
    <w:rsid w:val="00883607"/>
    <w:pPr>
      <w:numPr>
        <w:numId w:val="103"/>
      </w:numPr>
    </w:pPr>
  </w:style>
  <w:style w:type="numbering" w:customStyle="1" w:styleId="WWNum43">
    <w:name w:val="WWNum43"/>
    <w:basedOn w:val="KeineListe"/>
    <w:rsid w:val="00883607"/>
    <w:pPr>
      <w:numPr>
        <w:numId w:val="104"/>
      </w:numPr>
    </w:pPr>
  </w:style>
  <w:style w:type="numbering" w:customStyle="1" w:styleId="WWNum44">
    <w:name w:val="WWNum44"/>
    <w:basedOn w:val="KeineListe"/>
    <w:rsid w:val="00883607"/>
    <w:pPr>
      <w:numPr>
        <w:numId w:val="105"/>
      </w:numPr>
    </w:pPr>
  </w:style>
  <w:style w:type="numbering" w:customStyle="1" w:styleId="WWNum45">
    <w:name w:val="WWNum45"/>
    <w:basedOn w:val="KeineListe"/>
    <w:rsid w:val="00883607"/>
    <w:pPr>
      <w:numPr>
        <w:numId w:val="106"/>
      </w:numPr>
    </w:pPr>
  </w:style>
  <w:style w:type="numbering" w:customStyle="1" w:styleId="WW8Num94">
    <w:name w:val="WW8Num94"/>
    <w:basedOn w:val="KeineListe"/>
    <w:rsid w:val="00883607"/>
    <w:pPr>
      <w:numPr>
        <w:numId w:val="107"/>
      </w:numPr>
    </w:pPr>
  </w:style>
  <w:style w:type="numbering" w:customStyle="1" w:styleId="WW8Num37">
    <w:name w:val="WW8Num37"/>
    <w:basedOn w:val="KeineListe"/>
    <w:rsid w:val="00883607"/>
    <w:pPr>
      <w:numPr>
        <w:numId w:val="108"/>
      </w:numPr>
    </w:pPr>
  </w:style>
  <w:style w:type="numbering" w:customStyle="1" w:styleId="WWNum46">
    <w:name w:val="WWNum46"/>
    <w:basedOn w:val="KeineListe"/>
    <w:rsid w:val="00883607"/>
    <w:pPr>
      <w:numPr>
        <w:numId w:val="109"/>
      </w:numPr>
    </w:pPr>
  </w:style>
  <w:style w:type="numbering" w:customStyle="1" w:styleId="WW8Num39">
    <w:name w:val="WW8Num39"/>
    <w:basedOn w:val="KeineListe"/>
    <w:rsid w:val="00883607"/>
    <w:pPr>
      <w:numPr>
        <w:numId w:val="110"/>
      </w:numPr>
    </w:pPr>
  </w:style>
  <w:style w:type="numbering" w:customStyle="1" w:styleId="WWNum48">
    <w:name w:val="WWNum48"/>
    <w:basedOn w:val="KeineListe"/>
    <w:rsid w:val="00883607"/>
    <w:pPr>
      <w:numPr>
        <w:numId w:val="111"/>
      </w:numPr>
    </w:pPr>
  </w:style>
  <w:style w:type="numbering" w:customStyle="1" w:styleId="WWNum1aa">
    <w:name w:val="WWNum1aa"/>
    <w:basedOn w:val="KeineListe"/>
    <w:rsid w:val="00883607"/>
    <w:pPr>
      <w:numPr>
        <w:numId w:val="112"/>
      </w:numPr>
    </w:pPr>
  </w:style>
  <w:style w:type="numbering" w:customStyle="1" w:styleId="WWNum2aa">
    <w:name w:val="WWNum2aa"/>
    <w:basedOn w:val="KeineListe"/>
    <w:rsid w:val="00883607"/>
    <w:pPr>
      <w:numPr>
        <w:numId w:val="113"/>
      </w:numPr>
    </w:pPr>
  </w:style>
  <w:style w:type="numbering" w:customStyle="1" w:styleId="WWNum3aa">
    <w:name w:val="WWNum3aa"/>
    <w:basedOn w:val="KeineListe"/>
    <w:rsid w:val="00883607"/>
    <w:pPr>
      <w:numPr>
        <w:numId w:val="114"/>
      </w:numPr>
    </w:pPr>
  </w:style>
  <w:style w:type="numbering" w:customStyle="1" w:styleId="WWNum4aa">
    <w:name w:val="WWNum4aa"/>
    <w:basedOn w:val="KeineListe"/>
    <w:rsid w:val="00883607"/>
    <w:pPr>
      <w:numPr>
        <w:numId w:val="115"/>
      </w:numPr>
    </w:pPr>
  </w:style>
  <w:style w:type="numbering" w:customStyle="1" w:styleId="WWNum5aa">
    <w:name w:val="WWNum5aa"/>
    <w:basedOn w:val="KeineListe"/>
    <w:rsid w:val="00883607"/>
    <w:pPr>
      <w:numPr>
        <w:numId w:val="116"/>
      </w:numPr>
    </w:pPr>
  </w:style>
  <w:style w:type="numbering" w:customStyle="1" w:styleId="WWNum6aa">
    <w:name w:val="WWNum6aa"/>
    <w:basedOn w:val="KeineListe"/>
    <w:rsid w:val="00883607"/>
    <w:pPr>
      <w:numPr>
        <w:numId w:val="117"/>
      </w:numPr>
    </w:pPr>
  </w:style>
  <w:style w:type="numbering" w:customStyle="1" w:styleId="WWNum7aa">
    <w:name w:val="WWNum7aa"/>
    <w:basedOn w:val="KeineListe"/>
    <w:rsid w:val="00883607"/>
    <w:pPr>
      <w:numPr>
        <w:numId w:val="118"/>
      </w:numPr>
    </w:pPr>
  </w:style>
  <w:style w:type="numbering" w:customStyle="1" w:styleId="WWNum8aa">
    <w:name w:val="WWNum8aa"/>
    <w:basedOn w:val="KeineListe"/>
    <w:rsid w:val="00883607"/>
    <w:pPr>
      <w:numPr>
        <w:numId w:val="119"/>
      </w:numPr>
    </w:pPr>
  </w:style>
  <w:style w:type="numbering" w:customStyle="1" w:styleId="WWNum9aa">
    <w:name w:val="WWNum9aa"/>
    <w:basedOn w:val="KeineListe"/>
    <w:rsid w:val="00883607"/>
    <w:pPr>
      <w:numPr>
        <w:numId w:val="120"/>
      </w:numPr>
    </w:pPr>
  </w:style>
  <w:style w:type="numbering" w:customStyle="1" w:styleId="WWNum10aa">
    <w:name w:val="WWNum10aa"/>
    <w:basedOn w:val="KeineListe"/>
    <w:rsid w:val="00883607"/>
    <w:pPr>
      <w:numPr>
        <w:numId w:val="121"/>
      </w:numPr>
    </w:pPr>
  </w:style>
  <w:style w:type="numbering" w:customStyle="1" w:styleId="WWNum11aa">
    <w:name w:val="WWNum11aa"/>
    <w:basedOn w:val="KeineListe"/>
    <w:rsid w:val="00883607"/>
    <w:pPr>
      <w:numPr>
        <w:numId w:val="122"/>
      </w:numPr>
    </w:pPr>
  </w:style>
  <w:style w:type="numbering" w:customStyle="1" w:styleId="WWNum12aa">
    <w:name w:val="WWNum12aa"/>
    <w:basedOn w:val="KeineListe"/>
    <w:rsid w:val="00883607"/>
    <w:pPr>
      <w:numPr>
        <w:numId w:val="123"/>
      </w:numPr>
    </w:pPr>
  </w:style>
  <w:style w:type="numbering" w:customStyle="1" w:styleId="WWNum13aa">
    <w:name w:val="WWNum13aa"/>
    <w:basedOn w:val="KeineListe"/>
    <w:rsid w:val="00883607"/>
    <w:pPr>
      <w:numPr>
        <w:numId w:val="124"/>
      </w:numPr>
    </w:pPr>
  </w:style>
  <w:style w:type="numbering" w:customStyle="1" w:styleId="WWNum14aa">
    <w:name w:val="WWNum14aa"/>
    <w:basedOn w:val="KeineListe"/>
    <w:rsid w:val="00883607"/>
    <w:pPr>
      <w:numPr>
        <w:numId w:val="125"/>
      </w:numPr>
    </w:pPr>
  </w:style>
  <w:style w:type="numbering" w:customStyle="1" w:styleId="WWNum15aa">
    <w:name w:val="WWNum15aa"/>
    <w:basedOn w:val="KeineListe"/>
    <w:rsid w:val="00883607"/>
    <w:pPr>
      <w:numPr>
        <w:numId w:val="126"/>
      </w:numPr>
    </w:pPr>
  </w:style>
  <w:style w:type="numbering" w:customStyle="1" w:styleId="WWNum16aa">
    <w:name w:val="WWNum16aa"/>
    <w:basedOn w:val="KeineListe"/>
    <w:rsid w:val="00883607"/>
    <w:pPr>
      <w:numPr>
        <w:numId w:val="127"/>
      </w:numPr>
    </w:pPr>
  </w:style>
  <w:style w:type="numbering" w:customStyle="1" w:styleId="WWNum17aa">
    <w:name w:val="WWNum17aa"/>
    <w:basedOn w:val="KeineListe"/>
    <w:rsid w:val="00883607"/>
    <w:pPr>
      <w:numPr>
        <w:numId w:val="128"/>
      </w:numPr>
    </w:pPr>
  </w:style>
  <w:style w:type="numbering" w:customStyle="1" w:styleId="WWNum18aa">
    <w:name w:val="WWNum18aa"/>
    <w:basedOn w:val="KeineListe"/>
    <w:rsid w:val="00883607"/>
    <w:pPr>
      <w:numPr>
        <w:numId w:val="129"/>
      </w:numPr>
    </w:pPr>
  </w:style>
  <w:style w:type="numbering" w:customStyle="1" w:styleId="WWNum19aa">
    <w:name w:val="WWNum19aa"/>
    <w:basedOn w:val="KeineListe"/>
    <w:rsid w:val="00883607"/>
    <w:pPr>
      <w:numPr>
        <w:numId w:val="130"/>
      </w:numPr>
    </w:pPr>
  </w:style>
  <w:style w:type="numbering" w:customStyle="1" w:styleId="WWNum20aa">
    <w:name w:val="WWNum20aa"/>
    <w:basedOn w:val="KeineListe"/>
    <w:rsid w:val="00883607"/>
    <w:pPr>
      <w:numPr>
        <w:numId w:val="131"/>
      </w:numPr>
    </w:pPr>
  </w:style>
  <w:style w:type="numbering" w:customStyle="1" w:styleId="WWNum21aa">
    <w:name w:val="WWNum21aa"/>
    <w:basedOn w:val="KeineListe"/>
    <w:rsid w:val="00883607"/>
    <w:pPr>
      <w:numPr>
        <w:numId w:val="132"/>
      </w:numPr>
    </w:pPr>
  </w:style>
  <w:style w:type="numbering" w:customStyle="1" w:styleId="WWNum22aa">
    <w:name w:val="WWNum22aa"/>
    <w:basedOn w:val="KeineListe"/>
    <w:rsid w:val="00883607"/>
    <w:pPr>
      <w:numPr>
        <w:numId w:val="133"/>
      </w:numPr>
    </w:pPr>
  </w:style>
  <w:style w:type="numbering" w:customStyle="1" w:styleId="WWNum23aa">
    <w:name w:val="WWNum23aa"/>
    <w:basedOn w:val="KeineListe"/>
    <w:rsid w:val="00883607"/>
    <w:pPr>
      <w:numPr>
        <w:numId w:val="134"/>
      </w:numPr>
    </w:pPr>
  </w:style>
  <w:style w:type="numbering" w:customStyle="1" w:styleId="WWNum24aa">
    <w:name w:val="WWNum24aa"/>
    <w:basedOn w:val="KeineListe"/>
    <w:rsid w:val="00883607"/>
    <w:pPr>
      <w:numPr>
        <w:numId w:val="135"/>
      </w:numPr>
    </w:pPr>
  </w:style>
  <w:style w:type="numbering" w:customStyle="1" w:styleId="WWNum25aa">
    <w:name w:val="WWNum25aa"/>
    <w:basedOn w:val="KeineListe"/>
    <w:rsid w:val="00883607"/>
    <w:pPr>
      <w:numPr>
        <w:numId w:val="136"/>
      </w:numPr>
    </w:pPr>
  </w:style>
  <w:style w:type="numbering" w:customStyle="1" w:styleId="WWNum26aa">
    <w:name w:val="WWNum26aa"/>
    <w:basedOn w:val="KeineListe"/>
    <w:rsid w:val="00883607"/>
    <w:pPr>
      <w:numPr>
        <w:numId w:val="137"/>
      </w:numPr>
    </w:pPr>
  </w:style>
  <w:style w:type="numbering" w:customStyle="1" w:styleId="WWNum27aa">
    <w:name w:val="WWNum27aa"/>
    <w:basedOn w:val="KeineListe"/>
    <w:rsid w:val="00883607"/>
    <w:pPr>
      <w:numPr>
        <w:numId w:val="138"/>
      </w:numPr>
    </w:pPr>
  </w:style>
  <w:style w:type="numbering" w:customStyle="1" w:styleId="WWNum28aa">
    <w:name w:val="WWNum28aa"/>
    <w:basedOn w:val="KeineListe"/>
    <w:rsid w:val="00883607"/>
    <w:pPr>
      <w:numPr>
        <w:numId w:val="139"/>
      </w:numPr>
    </w:pPr>
  </w:style>
  <w:style w:type="numbering" w:customStyle="1" w:styleId="WWNum29aa">
    <w:name w:val="WWNum29aa"/>
    <w:basedOn w:val="KeineListe"/>
    <w:rsid w:val="00883607"/>
    <w:pPr>
      <w:numPr>
        <w:numId w:val="140"/>
      </w:numPr>
    </w:pPr>
  </w:style>
  <w:style w:type="numbering" w:customStyle="1" w:styleId="WWNum30aa">
    <w:name w:val="WWNum30aa"/>
    <w:basedOn w:val="KeineListe"/>
    <w:rsid w:val="00883607"/>
    <w:pPr>
      <w:numPr>
        <w:numId w:val="141"/>
      </w:numPr>
    </w:pPr>
  </w:style>
  <w:style w:type="numbering" w:customStyle="1" w:styleId="WWNum31aa">
    <w:name w:val="WWNum31aa"/>
    <w:basedOn w:val="KeineListe"/>
    <w:rsid w:val="00883607"/>
    <w:pPr>
      <w:numPr>
        <w:numId w:val="142"/>
      </w:numPr>
    </w:pPr>
  </w:style>
  <w:style w:type="numbering" w:customStyle="1" w:styleId="WWNum32aa">
    <w:name w:val="WWNum32aa"/>
    <w:basedOn w:val="KeineListe"/>
    <w:rsid w:val="00883607"/>
    <w:pPr>
      <w:numPr>
        <w:numId w:val="143"/>
      </w:numPr>
    </w:pPr>
  </w:style>
  <w:style w:type="numbering" w:customStyle="1" w:styleId="WWNum33aa">
    <w:name w:val="WWNum33aa"/>
    <w:basedOn w:val="KeineListe"/>
    <w:rsid w:val="00883607"/>
    <w:pPr>
      <w:numPr>
        <w:numId w:val="144"/>
      </w:numPr>
    </w:pPr>
  </w:style>
  <w:style w:type="numbering" w:customStyle="1" w:styleId="WWNum34aa">
    <w:name w:val="WWNum34aa"/>
    <w:basedOn w:val="KeineListe"/>
    <w:rsid w:val="00883607"/>
    <w:pPr>
      <w:numPr>
        <w:numId w:val="145"/>
      </w:numPr>
    </w:pPr>
  </w:style>
  <w:style w:type="numbering" w:customStyle="1" w:styleId="WWNum35aa">
    <w:name w:val="WWNum35aa"/>
    <w:basedOn w:val="KeineListe"/>
    <w:rsid w:val="00883607"/>
    <w:pPr>
      <w:numPr>
        <w:numId w:val="146"/>
      </w:numPr>
    </w:pPr>
  </w:style>
  <w:style w:type="numbering" w:customStyle="1" w:styleId="WWNum36aa">
    <w:name w:val="WWNum36aa"/>
    <w:basedOn w:val="KeineListe"/>
    <w:rsid w:val="00883607"/>
    <w:pPr>
      <w:numPr>
        <w:numId w:val="147"/>
      </w:numPr>
    </w:pPr>
  </w:style>
  <w:style w:type="numbering" w:customStyle="1" w:styleId="WWNum37aa">
    <w:name w:val="WWNum37aa"/>
    <w:basedOn w:val="KeineListe"/>
    <w:rsid w:val="00883607"/>
    <w:pPr>
      <w:numPr>
        <w:numId w:val="148"/>
      </w:numPr>
    </w:pPr>
  </w:style>
  <w:style w:type="numbering" w:customStyle="1" w:styleId="WWNum38aa">
    <w:name w:val="WWNum38aa"/>
    <w:basedOn w:val="KeineListe"/>
    <w:rsid w:val="00883607"/>
    <w:pPr>
      <w:numPr>
        <w:numId w:val="149"/>
      </w:numPr>
    </w:pPr>
  </w:style>
  <w:style w:type="numbering" w:customStyle="1" w:styleId="WWNum39aa">
    <w:name w:val="WWNum39aa"/>
    <w:basedOn w:val="KeineListe"/>
    <w:rsid w:val="00883607"/>
    <w:pPr>
      <w:numPr>
        <w:numId w:val="150"/>
      </w:numPr>
    </w:pPr>
  </w:style>
  <w:style w:type="numbering" w:customStyle="1" w:styleId="WWNum40aa">
    <w:name w:val="WWNum40aa"/>
    <w:basedOn w:val="KeineListe"/>
    <w:rsid w:val="00883607"/>
    <w:pPr>
      <w:numPr>
        <w:numId w:val="151"/>
      </w:numPr>
    </w:pPr>
  </w:style>
  <w:style w:type="numbering" w:customStyle="1" w:styleId="WWNum41aa">
    <w:name w:val="WWNum41aa"/>
    <w:basedOn w:val="KeineListe"/>
    <w:rsid w:val="00883607"/>
    <w:pPr>
      <w:numPr>
        <w:numId w:val="152"/>
      </w:numPr>
    </w:pPr>
  </w:style>
  <w:style w:type="numbering" w:customStyle="1" w:styleId="WWNum42aa">
    <w:name w:val="WWNum42aa"/>
    <w:basedOn w:val="KeineListe"/>
    <w:rsid w:val="00883607"/>
    <w:pPr>
      <w:numPr>
        <w:numId w:val="153"/>
      </w:numPr>
    </w:pPr>
  </w:style>
  <w:style w:type="numbering" w:customStyle="1" w:styleId="WWNum43a">
    <w:name w:val="WWNum43a"/>
    <w:basedOn w:val="KeineListe"/>
    <w:rsid w:val="00883607"/>
    <w:pPr>
      <w:numPr>
        <w:numId w:val="154"/>
      </w:numPr>
    </w:pPr>
  </w:style>
  <w:style w:type="numbering" w:customStyle="1" w:styleId="WWNum44a">
    <w:name w:val="WWNum44a"/>
    <w:basedOn w:val="KeineListe"/>
    <w:rsid w:val="00883607"/>
    <w:pPr>
      <w:numPr>
        <w:numId w:val="155"/>
      </w:numPr>
    </w:pPr>
  </w:style>
  <w:style w:type="numbering" w:customStyle="1" w:styleId="WWNum45a">
    <w:name w:val="WWNum45a"/>
    <w:basedOn w:val="KeineListe"/>
    <w:rsid w:val="00883607"/>
    <w:pPr>
      <w:numPr>
        <w:numId w:val="156"/>
      </w:numPr>
    </w:pPr>
  </w:style>
  <w:style w:type="numbering" w:customStyle="1" w:styleId="WWNum46a">
    <w:name w:val="WWNum46a"/>
    <w:basedOn w:val="KeineListe"/>
    <w:rsid w:val="00883607"/>
    <w:pPr>
      <w:numPr>
        <w:numId w:val="157"/>
      </w:numPr>
    </w:pPr>
  </w:style>
  <w:style w:type="numbering" w:customStyle="1" w:styleId="WWNum47">
    <w:name w:val="WWNum47"/>
    <w:basedOn w:val="KeineListe"/>
    <w:rsid w:val="00883607"/>
    <w:pPr>
      <w:numPr>
        <w:numId w:val="158"/>
      </w:numPr>
    </w:pPr>
  </w:style>
  <w:style w:type="numbering" w:customStyle="1" w:styleId="WWNum48a">
    <w:name w:val="WWNum48a"/>
    <w:basedOn w:val="KeineListe"/>
    <w:rsid w:val="00883607"/>
    <w:pPr>
      <w:numPr>
        <w:numId w:val="159"/>
      </w:numPr>
    </w:pPr>
  </w:style>
  <w:style w:type="numbering" w:customStyle="1" w:styleId="WWNum49">
    <w:name w:val="WWNum49"/>
    <w:basedOn w:val="KeineListe"/>
    <w:rsid w:val="00883607"/>
    <w:pPr>
      <w:numPr>
        <w:numId w:val="160"/>
      </w:numPr>
    </w:pPr>
  </w:style>
  <w:style w:type="numbering" w:customStyle="1" w:styleId="WWNum50">
    <w:name w:val="WWNum50"/>
    <w:basedOn w:val="KeineListe"/>
    <w:rsid w:val="00883607"/>
    <w:pPr>
      <w:numPr>
        <w:numId w:val="161"/>
      </w:numPr>
    </w:pPr>
  </w:style>
  <w:style w:type="numbering" w:customStyle="1" w:styleId="WWNum51">
    <w:name w:val="WWNum51"/>
    <w:basedOn w:val="KeineListe"/>
    <w:rsid w:val="00883607"/>
    <w:pPr>
      <w:numPr>
        <w:numId w:val="162"/>
      </w:numPr>
    </w:pPr>
  </w:style>
  <w:style w:type="numbering" w:customStyle="1" w:styleId="WWNum52">
    <w:name w:val="WWNum52"/>
    <w:basedOn w:val="KeineListe"/>
    <w:rsid w:val="00883607"/>
    <w:pPr>
      <w:numPr>
        <w:numId w:val="163"/>
      </w:numPr>
    </w:pPr>
  </w:style>
  <w:style w:type="numbering" w:customStyle="1" w:styleId="WWNum53">
    <w:name w:val="WWNum53"/>
    <w:basedOn w:val="KeineListe"/>
    <w:rsid w:val="00883607"/>
    <w:pPr>
      <w:numPr>
        <w:numId w:val="164"/>
      </w:numPr>
    </w:pPr>
  </w:style>
  <w:style w:type="numbering" w:customStyle="1" w:styleId="WWNum54">
    <w:name w:val="WWNum54"/>
    <w:basedOn w:val="KeineListe"/>
    <w:rsid w:val="00883607"/>
    <w:pPr>
      <w:numPr>
        <w:numId w:val="165"/>
      </w:numPr>
    </w:pPr>
  </w:style>
  <w:style w:type="numbering" w:customStyle="1" w:styleId="WWNum55">
    <w:name w:val="WWNum55"/>
    <w:basedOn w:val="KeineListe"/>
    <w:rsid w:val="00883607"/>
    <w:pPr>
      <w:numPr>
        <w:numId w:val="166"/>
      </w:numPr>
    </w:pPr>
  </w:style>
  <w:style w:type="numbering" w:customStyle="1" w:styleId="WWNum56">
    <w:name w:val="WWNum56"/>
    <w:basedOn w:val="KeineListe"/>
    <w:rsid w:val="00883607"/>
    <w:pPr>
      <w:numPr>
        <w:numId w:val="167"/>
      </w:numPr>
    </w:pPr>
  </w:style>
  <w:style w:type="numbering" w:customStyle="1" w:styleId="WWNum57">
    <w:name w:val="WWNum57"/>
    <w:basedOn w:val="KeineListe"/>
    <w:rsid w:val="00883607"/>
    <w:pPr>
      <w:numPr>
        <w:numId w:val="168"/>
      </w:numPr>
    </w:pPr>
  </w:style>
  <w:style w:type="numbering" w:customStyle="1" w:styleId="WWNum58">
    <w:name w:val="WWNum58"/>
    <w:basedOn w:val="KeineListe"/>
    <w:rsid w:val="00883607"/>
    <w:pPr>
      <w:numPr>
        <w:numId w:val="169"/>
      </w:numPr>
    </w:pPr>
  </w:style>
  <w:style w:type="numbering" w:customStyle="1" w:styleId="WWNum59">
    <w:name w:val="WWNum59"/>
    <w:basedOn w:val="KeineListe"/>
    <w:rsid w:val="00883607"/>
    <w:pPr>
      <w:numPr>
        <w:numId w:val="170"/>
      </w:numPr>
    </w:pPr>
  </w:style>
  <w:style w:type="numbering" w:customStyle="1" w:styleId="WWNum60">
    <w:name w:val="WWNum60"/>
    <w:basedOn w:val="KeineListe"/>
    <w:rsid w:val="00883607"/>
    <w:pPr>
      <w:numPr>
        <w:numId w:val="171"/>
      </w:numPr>
    </w:pPr>
  </w:style>
  <w:style w:type="numbering" w:customStyle="1" w:styleId="WWNum61">
    <w:name w:val="WWNum61"/>
    <w:basedOn w:val="KeineListe"/>
    <w:rsid w:val="00883607"/>
    <w:pPr>
      <w:numPr>
        <w:numId w:val="172"/>
      </w:numPr>
    </w:pPr>
  </w:style>
  <w:style w:type="numbering" w:customStyle="1" w:styleId="WWNum62">
    <w:name w:val="WWNum62"/>
    <w:basedOn w:val="KeineListe"/>
    <w:rsid w:val="00883607"/>
    <w:pPr>
      <w:numPr>
        <w:numId w:val="173"/>
      </w:numPr>
    </w:pPr>
  </w:style>
  <w:style w:type="numbering" w:customStyle="1" w:styleId="WWNum63">
    <w:name w:val="WWNum63"/>
    <w:basedOn w:val="KeineListe"/>
    <w:rsid w:val="00883607"/>
    <w:pPr>
      <w:numPr>
        <w:numId w:val="174"/>
      </w:numPr>
    </w:pPr>
  </w:style>
  <w:style w:type="numbering" w:customStyle="1" w:styleId="WWNum64">
    <w:name w:val="WWNum64"/>
    <w:basedOn w:val="KeineListe"/>
    <w:rsid w:val="00883607"/>
    <w:pPr>
      <w:numPr>
        <w:numId w:val="175"/>
      </w:numPr>
    </w:pPr>
  </w:style>
  <w:style w:type="numbering" w:customStyle="1" w:styleId="WWNum65">
    <w:name w:val="WWNum65"/>
    <w:basedOn w:val="KeineListe"/>
    <w:rsid w:val="00883607"/>
    <w:pPr>
      <w:numPr>
        <w:numId w:val="176"/>
      </w:numPr>
    </w:pPr>
  </w:style>
  <w:style w:type="numbering" w:customStyle="1" w:styleId="WWNum66">
    <w:name w:val="WWNum66"/>
    <w:basedOn w:val="KeineListe"/>
    <w:rsid w:val="00883607"/>
    <w:pPr>
      <w:numPr>
        <w:numId w:val="177"/>
      </w:numPr>
    </w:pPr>
  </w:style>
  <w:style w:type="numbering" w:customStyle="1" w:styleId="WWNum67">
    <w:name w:val="WWNum67"/>
    <w:basedOn w:val="KeineListe"/>
    <w:rsid w:val="00883607"/>
    <w:pPr>
      <w:numPr>
        <w:numId w:val="178"/>
      </w:numPr>
    </w:pPr>
  </w:style>
  <w:style w:type="numbering" w:customStyle="1" w:styleId="WWNum68">
    <w:name w:val="WWNum68"/>
    <w:basedOn w:val="KeineListe"/>
    <w:rsid w:val="00883607"/>
    <w:pPr>
      <w:numPr>
        <w:numId w:val="179"/>
      </w:numPr>
    </w:pPr>
  </w:style>
  <w:style w:type="numbering" w:customStyle="1" w:styleId="WWNum69">
    <w:name w:val="WWNum69"/>
    <w:basedOn w:val="KeineListe"/>
    <w:rsid w:val="00883607"/>
    <w:pPr>
      <w:numPr>
        <w:numId w:val="180"/>
      </w:numPr>
    </w:pPr>
  </w:style>
  <w:style w:type="numbering" w:customStyle="1" w:styleId="WWNum70">
    <w:name w:val="WWNum70"/>
    <w:basedOn w:val="KeineListe"/>
    <w:rsid w:val="00883607"/>
    <w:pPr>
      <w:numPr>
        <w:numId w:val="181"/>
      </w:numPr>
    </w:pPr>
  </w:style>
  <w:style w:type="numbering" w:customStyle="1" w:styleId="WWNum71">
    <w:name w:val="WWNum71"/>
    <w:basedOn w:val="KeineListe"/>
    <w:rsid w:val="00883607"/>
    <w:pPr>
      <w:numPr>
        <w:numId w:val="182"/>
      </w:numPr>
    </w:pPr>
  </w:style>
  <w:style w:type="numbering" w:customStyle="1" w:styleId="WWNum72">
    <w:name w:val="WWNum72"/>
    <w:basedOn w:val="KeineListe"/>
    <w:rsid w:val="00883607"/>
    <w:pPr>
      <w:numPr>
        <w:numId w:val="183"/>
      </w:numPr>
    </w:pPr>
  </w:style>
  <w:style w:type="numbering" w:customStyle="1" w:styleId="WWNum73">
    <w:name w:val="WWNum73"/>
    <w:basedOn w:val="KeineListe"/>
    <w:rsid w:val="00883607"/>
    <w:pPr>
      <w:numPr>
        <w:numId w:val="184"/>
      </w:numPr>
    </w:pPr>
  </w:style>
  <w:style w:type="numbering" w:customStyle="1" w:styleId="WWNum74">
    <w:name w:val="WWNum74"/>
    <w:basedOn w:val="KeineListe"/>
    <w:rsid w:val="00883607"/>
    <w:pPr>
      <w:numPr>
        <w:numId w:val="185"/>
      </w:numPr>
    </w:pPr>
  </w:style>
  <w:style w:type="numbering" w:customStyle="1" w:styleId="WWNum75">
    <w:name w:val="WWNum75"/>
    <w:basedOn w:val="KeineListe"/>
    <w:rsid w:val="00883607"/>
    <w:pPr>
      <w:numPr>
        <w:numId w:val="186"/>
      </w:numPr>
    </w:pPr>
  </w:style>
  <w:style w:type="numbering" w:customStyle="1" w:styleId="WWNum76">
    <w:name w:val="WWNum76"/>
    <w:basedOn w:val="KeineListe"/>
    <w:rsid w:val="00883607"/>
    <w:pPr>
      <w:numPr>
        <w:numId w:val="187"/>
      </w:numPr>
    </w:pPr>
  </w:style>
  <w:style w:type="numbering" w:customStyle="1" w:styleId="WWNum77">
    <w:name w:val="WWNum77"/>
    <w:basedOn w:val="KeineListe"/>
    <w:rsid w:val="00883607"/>
    <w:pPr>
      <w:numPr>
        <w:numId w:val="188"/>
      </w:numPr>
    </w:pPr>
  </w:style>
  <w:style w:type="numbering" w:customStyle="1" w:styleId="WWNum78">
    <w:name w:val="WWNum78"/>
    <w:basedOn w:val="KeineListe"/>
    <w:rsid w:val="00883607"/>
    <w:pPr>
      <w:numPr>
        <w:numId w:val="189"/>
      </w:numPr>
    </w:pPr>
  </w:style>
  <w:style w:type="numbering" w:customStyle="1" w:styleId="WWNum79">
    <w:name w:val="WWNum79"/>
    <w:basedOn w:val="KeineListe"/>
    <w:rsid w:val="00883607"/>
    <w:pPr>
      <w:numPr>
        <w:numId w:val="190"/>
      </w:numPr>
    </w:pPr>
  </w:style>
  <w:style w:type="numbering" w:customStyle="1" w:styleId="WWNum80">
    <w:name w:val="WWNum80"/>
    <w:basedOn w:val="KeineListe"/>
    <w:rsid w:val="00883607"/>
    <w:pPr>
      <w:numPr>
        <w:numId w:val="191"/>
      </w:numPr>
    </w:pPr>
  </w:style>
  <w:style w:type="numbering" w:customStyle="1" w:styleId="WWNum81">
    <w:name w:val="WWNum81"/>
    <w:basedOn w:val="KeineListe"/>
    <w:rsid w:val="00883607"/>
    <w:pPr>
      <w:numPr>
        <w:numId w:val="192"/>
      </w:numPr>
    </w:pPr>
  </w:style>
  <w:style w:type="numbering" w:customStyle="1" w:styleId="WWNum82">
    <w:name w:val="WWNum82"/>
    <w:basedOn w:val="KeineListe"/>
    <w:rsid w:val="00883607"/>
    <w:pPr>
      <w:numPr>
        <w:numId w:val="193"/>
      </w:numPr>
    </w:pPr>
  </w:style>
  <w:style w:type="numbering" w:customStyle="1" w:styleId="WWNum83">
    <w:name w:val="WWNum83"/>
    <w:basedOn w:val="KeineListe"/>
    <w:rsid w:val="00883607"/>
    <w:pPr>
      <w:numPr>
        <w:numId w:val="194"/>
      </w:numPr>
    </w:pPr>
  </w:style>
  <w:style w:type="numbering" w:customStyle="1" w:styleId="WWNum84">
    <w:name w:val="WWNum84"/>
    <w:basedOn w:val="KeineListe"/>
    <w:rsid w:val="00883607"/>
    <w:pPr>
      <w:numPr>
        <w:numId w:val="195"/>
      </w:numPr>
    </w:pPr>
  </w:style>
  <w:style w:type="numbering" w:customStyle="1" w:styleId="WWNum85">
    <w:name w:val="WWNum85"/>
    <w:basedOn w:val="KeineListe"/>
    <w:rsid w:val="00883607"/>
    <w:pPr>
      <w:numPr>
        <w:numId w:val="196"/>
      </w:numPr>
    </w:pPr>
  </w:style>
  <w:style w:type="numbering" w:customStyle="1" w:styleId="WWNum86">
    <w:name w:val="WWNum86"/>
    <w:basedOn w:val="KeineListe"/>
    <w:rsid w:val="00883607"/>
    <w:pPr>
      <w:numPr>
        <w:numId w:val="197"/>
      </w:numPr>
    </w:pPr>
  </w:style>
  <w:style w:type="numbering" w:customStyle="1" w:styleId="WWNum87">
    <w:name w:val="WWNum87"/>
    <w:basedOn w:val="KeineListe"/>
    <w:rsid w:val="00883607"/>
    <w:pPr>
      <w:numPr>
        <w:numId w:val="198"/>
      </w:numPr>
    </w:pPr>
  </w:style>
  <w:style w:type="numbering" w:customStyle="1" w:styleId="WWNum88">
    <w:name w:val="WWNum88"/>
    <w:basedOn w:val="KeineListe"/>
    <w:rsid w:val="00883607"/>
    <w:pPr>
      <w:numPr>
        <w:numId w:val="199"/>
      </w:numPr>
    </w:pPr>
  </w:style>
  <w:style w:type="numbering" w:customStyle="1" w:styleId="WWNum89">
    <w:name w:val="WWNum89"/>
    <w:basedOn w:val="KeineListe"/>
    <w:rsid w:val="00883607"/>
    <w:pPr>
      <w:numPr>
        <w:numId w:val="200"/>
      </w:numPr>
    </w:pPr>
  </w:style>
  <w:style w:type="numbering" w:customStyle="1" w:styleId="WWNum90">
    <w:name w:val="WWNum90"/>
    <w:basedOn w:val="KeineListe"/>
    <w:rsid w:val="00883607"/>
    <w:pPr>
      <w:numPr>
        <w:numId w:val="201"/>
      </w:numPr>
    </w:pPr>
  </w:style>
  <w:style w:type="numbering" w:customStyle="1" w:styleId="WWNum91">
    <w:name w:val="WWNum91"/>
    <w:basedOn w:val="KeineListe"/>
    <w:rsid w:val="00883607"/>
    <w:pPr>
      <w:numPr>
        <w:numId w:val="202"/>
      </w:numPr>
    </w:pPr>
  </w:style>
  <w:style w:type="numbering" w:customStyle="1" w:styleId="WWNum92">
    <w:name w:val="WWNum92"/>
    <w:basedOn w:val="KeineListe"/>
    <w:rsid w:val="00883607"/>
    <w:pPr>
      <w:numPr>
        <w:numId w:val="203"/>
      </w:numPr>
    </w:pPr>
  </w:style>
  <w:style w:type="numbering" w:customStyle="1" w:styleId="WWNum93">
    <w:name w:val="WWNum93"/>
    <w:basedOn w:val="KeineListe"/>
    <w:rsid w:val="00883607"/>
    <w:pPr>
      <w:numPr>
        <w:numId w:val="204"/>
      </w:numPr>
    </w:pPr>
  </w:style>
  <w:style w:type="numbering" w:customStyle="1" w:styleId="WWNum94">
    <w:name w:val="WWNum94"/>
    <w:basedOn w:val="KeineListe"/>
    <w:rsid w:val="00883607"/>
    <w:pPr>
      <w:numPr>
        <w:numId w:val="205"/>
      </w:numPr>
    </w:pPr>
  </w:style>
  <w:style w:type="numbering" w:customStyle="1" w:styleId="WWNum95">
    <w:name w:val="WWNum95"/>
    <w:basedOn w:val="KeineListe"/>
    <w:rsid w:val="00883607"/>
    <w:pPr>
      <w:numPr>
        <w:numId w:val="206"/>
      </w:numPr>
    </w:pPr>
  </w:style>
  <w:style w:type="numbering" w:customStyle="1" w:styleId="WWNum96">
    <w:name w:val="WWNum96"/>
    <w:basedOn w:val="KeineListe"/>
    <w:rsid w:val="00883607"/>
    <w:pPr>
      <w:numPr>
        <w:numId w:val="207"/>
      </w:numPr>
    </w:pPr>
  </w:style>
  <w:style w:type="numbering" w:customStyle="1" w:styleId="WWNum97">
    <w:name w:val="WWNum97"/>
    <w:basedOn w:val="KeineListe"/>
    <w:rsid w:val="00883607"/>
    <w:pPr>
      <w:numPr>
        <w:numId w:val="208"/>
      </w:numPr>
    </w:pPr>
  </w:style>
  <w:style w:type="numbering" w:customStyle="1" w:styleId="WWNum98">
    <w:name w:val="WWNum98"/>
    <w:basedOn w:val="KeineListe"/>
    <w:rsid w:val="00883607"/>
    <w:pPr>
      <w:numPr>
        <w:numId w:val="209"/>
      </w:numPr>
    </w:pPr>
  </w:style>
  <w:style w:type="numbering" w:customStyle="1" w:styleId="WWNum99">
    <w:name w:val="WWNum99"/>
    <w:basedOn w:val="KeineListe"/>
    <w:rsid w:val="00883607"/>
    <w:pPr>
      <w:numPr>
        <w:numId w:val="210"/>
      </w:numPr>
    </w:pPr>
  </w:style>
  <w:style w:type="numbering" w:customStyle="1" w:styleId="WWNum100">
    <w:name w:val="WWNum100"/>
    <w:basedOn w:val="KeineListe"/>
    <w:rsid w:val="00883607"/>
    <w:pPr>
      <w:numPr>
        <w:numId w:val="211"/>
      </w:numPr>
    </w:pPr>
  </w:style>
  <w:style w:type="numbering" w:customStyle="1" w:styleId="WWNum101">
    <w:name w:val="WWNum101"/>
    <w:basedOn w:val="KeineListe"/>
    <w:rsid w:val="00883607"/>
    <w:pPr>
      <w:numPr>
        <w:numId w:val="212"/>
      </w:numPr>
    </w:pPr>
  </w:style>
  <w:style w:type="numbering" w:customStyle="1" w:styleId="WWNum102">
    <w:name w:val="WWNum102"/>
    <w:basedOn w:val="KeineListe"/>
    <w:rsid w:val="00883607"/>
    <w:pPr>
      <w:numPr>
        <w:numId w:val="213"/>
      </w:numPr>
    </w:pPr>
  </w:style>
  <w:style w:type="numbering" w:customStyle="1" w:styleId="WWNum103">
    <w:name w:val="WWNum103"/>
    <w:basedOn w:val="KeineListe"/>
    <w:rsid w:val="00883607"/>
    <w:pPr>
      <w:numPr>
        <w:numId w:val="214"/>
      </w:numPr>
    </w:pPr>
  </w:style>
  <w:style w:type="numbering" w:customStyle="1" w:styleId="WWNum104">
    <w:name w:val="WWNum104"/>
    <w:basedOn w:val="KeineListe"/>
    <w:rsid w:val="00883607"/>
    <w:pPr>
      <w:numPr>
        <w:numId w:val="215"/>
      </w:numPr>
    </w:pPr>
  </w:style>
  <w:style w:type="numbering" w:customStyle="1" w:styleId="WWNum105">
    <w:name w:val="WWNum105"/>
    <w:basedOn w:val="KeineListe"/>
    <w:rsid w:val="00883607"/>
    <w:pPr>
      <w:numPr>
        <w:numId w:val="216"/>
      </w:numPr>
    </w:pPr>
  </w:style>
  <w:style w:type="numbering" w:customStyle="1" w:styleId="WWNum106">
    <w:name w:val="WWNum106"/>
    <w:basedOn w:val="KeineListe"/>
    <w:rsid w:val="00883607"/>
    <w:pPr>
      <w:numPr>
        <w:numId w:val="217"/>
      </w:numPr>
    </w:pPr>
  </w:style>
  <w:style w:type="numbering" w:customStyle="1" w:styleId="WWNum107">
    <w:name w:val="WWNum107"/>
    <w:basedOn w:val="KeineListe"/>
    <w:rsid w:val="00883607"/>
    <w:pPr>
      <w:numPr>
        <w:numId w:val="218"/>
      </w:numPr>
    </w:pPr>
  </w:style>
  <w:style w:type="numbering" w:customStyle="1" w:styleId="WWNum108">
    <w:name w:val="WWNum108"/>
    <w:basedOn w:val="KeineListe"/>
    <w:rsid w:val="00883607"/>
    <w:pPr>
      <w:numPr>
        <w:numId w:val="219"/>
      </w:numPr>
    </w:pPr>
  </w:style>
  <w:style w:type="numbering" w:customStyle="1" w:styleId="WWNum109">
    <w:name w:val="WWNum109"/>
    <w:basedOn w:val="KeineListe"/>
    <w:rsid w:val="00883607"/>
    <w:pPr>
      <w:numPr>
        <w:numId w:val="220"/>
      </w:numPr>
    </w:pPr>
  </w:style>
  <w:style w:type="numbering" w:customStyle="1" w:styleId="WWNum110">
    <w:name w:val="WWNum110"/>
    <w:basedOn w:val="KeineListe"/>
    <w:rsid w:val="00883607"/>
    <w:pPr>
      <w:numPr>
        <w:numId w:val="221"/>
      </w:numPr>
    </w:pPr>
  </w:style>
  <w:style w:type="numbering" w:customStyle="1" w:styleId="WWNum111">
    <w:name w:val="WWNum111"/>
    <w:basedOn w:val="KeineListe"/>
    <w:rsid w:val="00883607"/>
    <w:pPr>
      <w:numPr>
        <w:numId w:val="222"/>
      </w:numPr>
    </w:pPr>
  </w:style>
  <w:style w:type="numbering" w:customStyle="1" w:styleId="WWNum112">
    <w:name w:val="WWNum112"/>
    <w:basedOn w:val="KeineListe"/>
    <w:rsid w:val="00883607"/>
    <w:pPr>
      <w:numPr>
        <w:numId w:val="223"/>
      </w:numPr>
    </w:pPr>
  </w:style>
  <w:style w:type="numbering" w:customStyle="1" w:styleId="WWNum113">
    <w:name w:val="WWNum113"/>
    <w:basedOn w:val="KeineListe"/>
    <w:rsid w:val="00883607"/>
    <w:pPr>
      <w:numPr>
        <w:numId w:val="224"/>
      </w:numPr>
    </w:pPr>
  </w:style>
  <w:style w:type="numbering" w:customStyle="1" w:styleId="WWNum114">
    <w:name w:val="WWNum114"/>
    <w:basedOn w:val="KeineListe"/>
    <w:rsid w:val="00883607"/>
    <w:pPr>
      <w:numPr>
        <w:numId w:val="225"/>
      </w:numPr>
    </w:pPr>
  </w:style>
  <w:style w:type="numbering" w:customStyle="1" w:styleId="WWNum115">
    <w:name w:val="WWNum115"/>
    <w:basedOn w:val="KeineListe"/>
    <w:rsid w:val="00883607"/>
    <w:pPr>
      <w:numPr>
        <w:numId w:val="226"/>
      </w:numPr>
    </w:pPr>
  </w:style>
  <w:style w:type="numbering" w:customStyle="1" w:styleId="WWNum116">
    <w:name w:val="WWNum116"/>
    <w:basedOn w:val="KeineListe"/>
    <w:rsid w:val="00883607"/>
    <w:pPr>
      <w:numPr>
        <w:numId w:val="227"/>
      </w:numPr>
    </w:pPr>
  </w:style>
  <w:style w:type="numbering" w:customStyle="1" w:styleId="WWNum117">
    <w:name w:val="WWNum117"/>
    <w:basedOn w:val="KeineListe"/>
    <w:rsid w:val="00883607"/>
    <w:pPr>
      <w:numPr>
        <w:numId w:val="228"/>
      </w:numPr>
    </w:pPr>
  </w:style>
  <w:style w:type="numbering" w:customStyle="1" w:styleId="WWNum118">
    <w:name w:val="WWNum118"/>
    <w:basedOn w:val="KeineListe"/>
    <w:rsid w:val="00883607"/>
    <w:pPr>
      <w:numPr>
        <w:numId w:val="229"/>
      </w:numPr>
    </w:pPr>
  </w:style>
  <w:style w:type="numbering" w:customStyle="1" w:styleId="WWNum119">
    <w:name w:val="WWNum119"/>
    <w:basedOn w:val="KeineListe"/>
    <w:rsid w:val="00883607"/>
    <w:pPr>
      <w:numPr>
        <w:numId w:val="230"/>
      </w:numPr>
    </w:pPr>
  </w:style>
  <w:style w:type="numbering" w:customStyle="1" w:styleId="WWNum120">
    <w:name w:val="WWNum120"/>
    <w:basedOn w:val="KeineListe"/>
    <w:rsid w:val="00883607"/>
    <w:pPr>
      <w:numPr>
        <w:numId w:val="231"/>
      </w:numPr>
    </w:pPr>
  </w:style>
  <w:style w:type="numbering" w:customStyle="1" w:styleId="WWNum121">
    <w:name w:val="WWNum121"/>
    <w:basedOn w:val="KeineListe"/>
    <w:rsid w:val="00883607"/>
    <w:pPr>
      <w:numPr>
        <w:numId w:val="232"/>
      </w:numPr>
    </w:pPr>
  </w:style>
  <w:style w:type="character" w:customStyle="1" w:styleId="SprechblasentextZchn">
    <w:name w:val="Sprechblasentext Zchn"/>
    <w:basedOn w:val="Absatz-Standardschriftart"/>
    <w:link w:val="Sprechblasentext"/>
    <w:uiPriority w:val="99"/>
    <w:rsid w:val="00883607"/>
    <w:rPr>
      <w:position w:val="-1"/>
      <w:sz w:val="18"/>
      <w:szCs w:val="18"/>
      <w:lang w:eastAsia="ar-SA"/>
    </w:rPr>
  </w:style>
  <w:style w:type="character" w:customStyle="1" w:styleId="Menzionenonrisolta3">
    <w:name w:val="Menzione non risolta3"/>
    <w:basedOn w:val="Absatz-Standardschriftart"/>
    <w:unhideWhenUsed/>
    <w:rsid w:val="00883607"/>
    <w:rPr>
      <w:color w:val="605E5C"/>
      <w:shd w:val="clear" w:color="auto" w:fill="E1DFDD"/>
    </w:rPr>
  </w:style>
  <w:style w:type="character" w:customStyle="1" w:styleId="Menzionenonrisolta4">
    <w:name w:val="Menzione non risolta4"/>
    <w:basedOn w:val="Absatz-Standardschriftart"/>
    <w:uiPriority w:val="99"/>
    <w:semiHidden/>
    <w:unhideWhenUsed/>
    <w:rsid w:val="00883607"/>
    <w:rPr>
      <w:color w:val="605E5C"/>
      <w:shd w:val="clear" w:color="auto" w:fill="E1DFDD"/>
    </w:rPr>
  </w:style>
  <w:style w:type="character" w:customStyle="1" w:styleId="berschrift2Zchn">
    <w:name w:val="Überschrift 2 Zchn"/>
    <w:basedOn w:val="Absatz-Standardschriftart"/>
    <w:link w:val="berschrift2"/>
    <w:rsid w:val="00883607"/>
    <w:rPr>
      <w:rFonts w:ascii="Calibri Light" w:eastAsia="F" w:hAnsi="Calibri Light" w:cs="F"/>
      <w:color w:val="2F5496"/>
      <w:position w:val="-1"/>
      <w:sz w:val="26"/>
      <w:szCs w:val="26"/>
      <w:lang w:eastAsia="ar-SA"/>
    </w:rPr>
  </w:style>
  <w:style w:type="character" w:customStyle="1" w:styleId="WW8Num1z3">
    <w:name w:val="WW8Num1z3"/>
    <w:rsid w:val="00883607"/>
    <w:rPr>
      <w:rFonts w:ascii="Wingdings" w:eastAsia="Wingdings" w:hAnsi="Wingdings" w:cs="Wingdings"/>
    </w:rPr>
  </w:style>
  <w:style w:type="paragraph" w:customStyle="1" w:styleId="Normale1">
    <w:name w:val="Normale1"/>
    <w:rsid w:val="00883607"/>
    <w:pPr>
      <w:widowControl w:val="0"/>
      <w:suppressAutoHyphens/>
      <w:spacing w:line="100" w:lineRule="atLeast"/>
    </w:pPr>
    <w:rPr>
      <w:kern w:val="1"/>
      <w:lang w:val="it-IT" w:eastAsia="ar-SA"/>
    </w:rPr>
  </w:style>
  <w:style w:type="table" w:styleId="Tabellenraster">
    <w:name w:val="Table Grid"/>
    <w:basedOn w:val="NormaleTabelle"/>
    <w:uiPriority w:val="39"/>
    <w:rsid w:val="00883607"/>
    <w:pPr>
      <w:widowControl w:val="0"/>
      <w:autoSpaceDN w:val="0"/>
      <w:textAlignment w:val="baseline"/>
    </w:pPr>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2">
    <w:name w:val="Standard2"/>
    <w:rsid w:val="00883607"/>
    <w:pPr>
      <w:suppressAutoHyphens/>
      <w:textAlignment w:val="baseline"/>
    </w:pPr>
    <w:rPr>
      <w:rFonts w:ascii="Calibri" w:eastAsia="Calibri" w:hAnsi="Calibri" w:cs="Calibri"/>
      <w:color w:val="000000"/>
      <w:sz w:val="24"/>
      <w:szCs w:val="24"/>
      <w:lang w:eastAsia="ar-SA"/>
    </w:rPr>
  </w:style>
  <w:style w:type="character" w:customStyle="1" w:styleId="Carpredefinitoparagrafo2">
    <w:name w:val="Car. predefinito paragrafo2"/>
    <w:rsid w:val="00883607"/>
  </w:style>
  <w:style w:type="character" w:customStyle="1" w:styleId="WW8Num1z2">
    <w:name w:val="WW8Num1z2"/>
    <w:rsid w:val="00883607"/>
    <w:rPr>
      <w:rFonts w:ascii="Courier New" w:eastAsia="Courier New" w:hAnsi="Courier New" w:cs="Courier New"/>
    </w:rPr>
  </w:style>
  <w:style w:type="character" w:customStyle="1" w:styleId="WW8Num2z2">
    <w:name w:val="WW8Num2z2"/>
    <w:rsid w:val="00883607"/>
  </w:style>
  <w:style w:type="character" w:customStyle="1" w:styleId="WW8Num2z3">
    <w:name w:val="WW8Num2z3"/>
    <w:rsid w:val="00883607"/>
  </w:style>
  <w:style w:type="character" w:customStyle="1" w:styleId="WW8Num2z4">
    <w:name w:val="WW8Num2z4"/>
    <w:rsid w:val="00883607"/>
  </w:style>
  <w:style w:type="character" w:customStyle="1" w:styleId="WW8Num2z5">
    <w:name w:val="WW8Num2z5"/>
    <w:rsid w:val="00883607"/>
  </w:style>
  <w:style w:type="character" w:customStyle="1" w:styleId="WW8Num2z6">
    <w:name w:val="WW8Num2z6"/>
    <w:rsid w:val="00883607"/>
  </w:style>
  <w:style w:type="character" w:customStyle="1" w:styleId="WW8Num2z7">
    <w:name w:val="WW8Num2z7"/>
    <w:rsid w:val="00883607"/>
  </w:style>
  <w:style w:type="character" w:customStyle="1" w:styleId="WW8Num2z8">
    <w:name w:val="WW8Num2z8"/>
    <w:rsid w:val="00883607"/>
  </w:style>
  <w:style w:type="character" w:customStyle="1" w:styleId="WW8Num3z2">
    <w:name w:val="WW8Num3z2"/>
    <w:rsid w:val="00883607"/>
  </w:style>
  <w:style w:type="character" w:customStyle="1" w:styleId="WW8Num3z3">
    <w:name w:val="WW8Num3z3"/>
    <w:rsid w:val="00883607"/>
  </w:style>
  <w:style w:type="character" w:customStyle="1" w:styleId="WW8Num3z4">
    <w:name w:val="WW8Num3z4"/>
    <w:rsid w:val="00883607"/>
  </w:style>
  <w:style w:type="character" w:customStyle="1" w:styleId="WW8Num3z5">
    <w:name w:val="WW8Num3z5"/>
    <w:rsid w:val="00883607"/>
  </w:style>
  <w:style w:type="character" w:customStyle="1" w:styleId="WW8Num3z6">
    <w:name w:val="WW8Num3z6"/>
    <w:rsid w:val="00883607"/>
  </w:style>
  <w:style w:type="character" w:customStyle="1" w:styleId="WW8Num3z7">
    <w:name w:val="WW8Num3z7"/>
    <w:rsid w:val="00883607"/>
  </w:style>
  <w:style w:type="character" w:customStyle="1" w:styleId="WW8Num3z8">
    <w:name w:val="WW8Num3z8"/>
    <w:rsid w:val="00883607"/>
  </w:style>
  <w:style w:type="character" w:customStyle="1" w:styleId="WW8Num4z0">
    <w:name w:val="WW8Num4z0"/>
    <w:rsid w:val="00883607"/>
  </w:style>
  <w:style w:type="character" w:customStyle="1" w:styleId="WW8Num4z1">
    <w:name w:val="WW8Num4z1"/>
    <w:rsid w:val="00883607"/>
  </w:style>
  <w:style w:type="character" w:customStyle="1" w:styleId="WW8Num4z2">
    <w:name w:val="WW8Num4z2"/>
    <w:rsid w:val="00883607"/>
  </w:style>
  <w:style w:type="character" w:customStyle="1" w:styleId="WW8Num4z3">
    <w:name w:val="WW8Num4z3"/>
    <w:rsid w:val="00883607"/>
  </w:style>
  <w:style w:type="character" w:customStyle="1" w:styleId="WW8Num4z4">
    <w:name w:val="WW8Num4z4"/>
    <w:rsid w:val="00883607"/>
  </w:style>
  <w:style w:type="character" w:customStyle="1" w:styleId="WW8Num4z5">
    <w:name w:val="WW8Num4z5"/>
    <w:rsid w:val="00883607"/>
  </w:style>
  <w:style w:type="character" w:customStyle="1" w:styleId="WW8Num4z6">
    <w:name w:val="WW8Num4z6"/>
    <w:rsid w:val="00883607"/>
  </w:style>
  <w:style w:type="character" w:customStyle="1" w:styleId="WW8Num4z7">
    <w:name w:val="WW8Num4z7"/>
    <w:rsid w:val="00883607"/>
  </w:style>
  <w:style w:type="character" w:customStyle="1" w:styleId="WW8Num4z8">
    <w:name w:val="WW8Num4z8"/>
    <w:rsid w:val="00883607"/>
  </w:style>
  <w:style w:type="character" w:customStyle="1" w:styleId="WW8Num5z2">
    <w:name w:val="WW8Num5z2"/>
    <w:rsid w:val="00883607"/>
  </w:style>
  <w:style w:type="character" w:customStyle="1" w:styleId="WW8Num5z3">
    <w:name w:val="WW8Num5z3"/>
    <w:rsid w:val="00883607"/>
  </w:style>
  <w:style w:type="character" w:customStyle="1" w:styleId="WW8Num5z4">
    <w:name w:val="WW8Num5z4"/>
    <w:rsid w:val="00883607"/>
  </w:style>
  <w:style w:type="character" w:customStyle="1" w:styleId="WW8Num5z5">
    <w:name w:val="WW8Num5z5"/>
    <w:rsid w:val="00883607"/>
  </w:style>
  <w:style w:type="character" w:customStyle="1" w:styleId="WW8Num5z6">
    <w:name w:val="WW8Num5z6"/>
    <w:rsid w:val="00883607"/>
  </w:style>
  <w:style w:type="character" w:customStyle="1" w:styleId="WW8Num5z7">
    <w:name w:val="WW8Num5z7"/>
    <w:rsid w:val="00883607"/>
  </w:style>
  <w:style w:type="character" w:customStyle="1" w:styleId="WW8Num5z8">
    <w:name w:val="WW8Num5z8"/>
    <w:rsid w:val="00883607"/>
  </w:style>
  <w:style w:type="character" w:customStyle="1" w:styleId="WW8Num6z0">
    <w:name w:val="WW8Num6z0"/>
    <w:rsid w:val="00883607"/>
  </w:style>
  <w:style w:type="character" w:customStyle="1" w:styleId="WW8Num6z1">
    <w:name w:val="WW8Num6z1"/>
    <w:rsid w:val="00883607"/>
  </w:style>
  <w:style w:type="character" w:customStyle="1" w:styleId="WW8Num6z2">
    <w:name w:val="WW8Num6z2"/>
    <w:rsid w:val="00883607"/>
  </w:style>
  <w:style w:type="character" w:customStyle="1" w:styleId="WW8Num6z3">
    <w:name w:val="WW8Num6z3"/>
    <w:rsid w:val="00883607"/>
  </w:style>
  <w:style w:type="character" w:customStyle="1" w:styleId="WW8Num6z4">
    <w:name w:val="WW8Num6z4"/>
    <w:rsid w:val="00883607"/>
  </w:style>
  <w:style w:type="character" w:customStyle="1" w:styleId="WW8Num6z5">
    <w:name w:val="WW8Num6z5"/>
    <w:rsid w:val="00883607"/>
  </w:style>
  <w:style w:type="character" w:customStyle="1" w:styleId="WW8Num6z6">
    <w:name w:val="WW8Num6z6"/>
    <w:rsid w:val="00883607"/>
  </w:style>
  <w:style w:type="character" w:customStyle="1" w:styleId="WW8Num6z7">
    <w:name w:val="WW8Num6z7"/>
    <w:rsid w:val="00883607"/>
  </w:style>
  <w:style w:type="character" w:customStyle="1" w:styleId="WW8Num6z8">
    <w:name w:val="WW8Num6z8"/>
    <w:rsid w:val="00883607"/>
  </w:style>
  <w:style w:type="character" w:customStyle="1" w:styleId="WW8Num7z0">
    <w:name w:val="WW8Num7z0"/>
    <w:rsid w:val="00883607"/>
  </w:style>
  <w:style w:type="character" w:customStyle="1" w:styleId="WW8Num7z1">
    <w:name w:val="WW8Num7z1"/>
    <w:rsid w:val="00883607"/>
    <w:rPr>
      <w:rFonts w:ascii="Times New Roman" w:eastAsia="Times New Roman" w:hAnsi="Times New Roman" w:cs="Courier New"/>
    </w:rPr>
  </w:style>
  <w:style w:type="character" w:customStyle="1" w:styleId="WW8Num7z2">
    <w:name w:val="WW8Num7z2"/>
    <w:rsid w:val="00883607"/>
  </w:style>
  <w:style w:type="character" w:customStyle="1" w:styleId="WW8Num7z3">
    <w:name w:val="WW8Num7z3"/>
    <w:rsid w:val="00883607"/>
  </w:style>
  <w:style w:type="character" w:customStyle="1" w:styleId="WW8Num7z5">
    <w:name w:val="WW8Num7z5"/>
    <w:rsid w:val="00883607"/>
  </w:style>
  <w:style w:type="character" w:customStyle="1" w:styleId="WW8Num7z6">
    <w:name w:val="WW8Num7z6"/>
    <w:rsid w:val="00883607"/>
  </w:style>
  <w:style w:type="character" w:customStyle="1" w:styleId="WW8Num7z8">
    <w:name w:val="WW8Num7z8"/>
    <w:rsid w:val="00883607"/>
  </w:style>
  <w:style w:type="character" w:customStyle="1" w:styleId="WW8Num8z0">
    <w:name w:val="WW8Num8z0"/>
    <w:rsid w:val="00883607"/>
    <w:rPr>
      <w:rFonts w:ascii="Calibri" w:eastAsia="Calibri" w:hAnsi="Calibri" w:cs="Calibri"/>
      <w:sz w:val="24"/>
      <w:szCs w:val="24"/>
    </w:rPr>
  </w:style>
  <w:style w:type="character" w:customStyle="1" w:styleId="WW8Num8z1">
    <w:name w:val="WW8Num8z1"/>
    <w:rsid w:val="00883607"/>
    <w:rPr>
      <w:rFonts w:ascii="Calibri" w:eastAsia="Calibri" w:hAnsi="Calibri" w:cs="Calibri"/>
      <w:sz w:val="24"/>
      <w:szCs w:val="24"/>
    </w:rPr>
  </w:style>
  <w:style w:type="character" w:customStyle="1" w:styleId="WW8Num9z0">
    <w:name w:val="WW8Num9z0"/>
    <w:rsid w:val="00883607"/>
  </w:style>
  <w:style w:type="character" w:customStyle="1" w:styleId="WW8Num9z1">
    <w:name w:val="WW8Num9z1"/>
    <w:rsid w:val="00883607"/>
    <w:rPr>
      <w:rFonts w:ascii="Times New Roman" w:eastAsia="Times New Roman" w:hAnsi="Times New Roman" w:cs="Courier New"/>
    </w:rPr>
  </w:style>
  <w:style w:type="character" w:customStyle="1" w:styleId="WW8Num9z2">
    <w:name w:val="WW8Num9z2"/>
    <w:rsid w:val="00883607"/>
  </w:style>
  <w:style w:type="character" w:customStyle="1" w:styleId="WW8Num9z3">
    <w:name w:val="WW8Num9z3"/>
    <w:rsid w:val="00883607"/>
  </w:style>
  <w:style w:type="character" w:customStyle="1" w:styleId="WW8Num9z5">
    <w:name w:val="WW8Num9z5"/>
    <w:rsid w:val="00883607"/>
  </w:style>
  <w:style w:type="character" w:customStyle="1" w:styleId="WW8Num9z6">
    <w:name w:val="WW8Num9z6"/>
    <w:rsid w:val="00883607"/>
  </w:style>
  <w:style w:type="character" w:customStyle="1" w:styleId="WW8Num9z8">
    <w:name w:val="WW8Num9z8"/>
    <w:rsid w:val="00883607"/>
  </w:style>
  <w:style w:type="character" w:customStyle="1" w:styleId="WW8Num10z0">
    <w:name w:val="WW8Num10z0"/>
    <w:rsid w:val="00883607"/>
  </w:style>
  <w:style w:type="character" w:customStyle="1" w:styleId="WW8Num10z1">
    <w:name w:val="WW8Num10z1"/>
    <w:rsid w:val="00883607"/>
  </w:style>
  <w:style w:type="character" w:customStyle="1" w:styleId="WW8Num10z2">
    <w:name w:val="WW8Num10z2"/>
    <w:rsid w:val="00883607"/>
  </w:style>
  <w:style w:type="character" w:customStyle="1" w:styleId="WW8Num10z3">
    <w:name w:val="WW8Num10z3"/>
    <w:rsid w:val="00883607"/>
  </w:style>
  <w:style w:type="character" w:customStyle="1" w:styleId="WW8Num10z4">
    <w:name w:val="WW8Num10z4"/>
    <w:rsid w:val="00883607"/>
  </w:style>
  <w:style w:type="character" w:customStyle="1" w:styleId="WW8Num10z5">
    <w:name w:val="WW8Num10z5"/>
    <w:rsid w:val="00883607"/>
  </w:style>
  <w:style w:type="character" w:customStyle="1" w:styleId="WW8Num10z6">
    <w:name w:val="WW8Num10z6"/>
    <w:rsid w:val="00883607"/>
  </w:style>
  <w:style w:type="character" w:customStyle="1" w:styleId="WW8Num10z7">
    <w:name w:val="WW8Num10z7"/>
    <w:rsid w:val="00883607"/>
  </w:style>
  <w:style w:type="character" w:customStyle="1" w:styleId="WW8Num10z8">
    <w:name w:val="WW8Num10z8"/>
    <w:rsid w:val="00883607"/>
  </w:style>
  <w:style w:type="character" w:customStyle="1" w:styleId="WW8Num11z0">
    <w:name w:val="WW8Num11z0"/>
    <w:rsid w:val="00883607"/>
  </w:style>
  <w:style w:type="character" w:customStyle="1" w:styleId="WW8Num11z1">
    <w:name w:val="WW8Num11z1"/>
    <w:rsid w:val="00883607"/>
  </w:style>
  <w:style w:type="character" w:customStyle="1" w:styleId="WW8Num11z2">
    <w:name w:val="WW8Num11z2"/>
    <w:rsid w:val="00883607"/>
  </w:style>
  <w:style w:type="character" w:customStyle="1" w:styleId="WW8Num11z3">
    <w:name w:val="WW8Num11z3"/>
    <w:rsid w:val="00883607"/>
  </w:style>
  <w:style w:type="character" w:customStyle="1" w:styleId="WW8Num11z4">
    <w:name w:val="WW8Num11z4"/>
    <w:rsid w:val="00883607"/>
  </w:style>
  <w:style w:type="character" w:customStyle="1" w:styleId="WW8Num11z5">
    <w:name w:val="WW8Num11z5"/>
    <w:rsid w:val="00883607"/>
  </w:style>
  <w:style w:type="character" w:customStyle="1" w:styleId="WW8Num11z6">
    <w:name w:val="WW8Num11z6"/>
    <w:rsid w:val="00883607"/>
  </w:style>
  <w:style w:type="character" w:customStyle="1" w:styleId="WW8Num11z7">
    <w:name w:val="WW8Num11z7"/>
    <w:rsid w:val="00883607"/>
  </w:style>
  <w:style w:type="character" w:customStyle="1" w:styleId="WW8Num11z8">
    <w:name w:val="WW8Num11z8"/>
    <w:rsid w:val="00883607"/>
  </w:style>
  <w:style w:type="character" w:customStyle="1" w:styleId="WW8Num12z0">
    <w:name w:val="WW8Num12z0"/>
    <w:rsid w:val="00883607"/>
    <w:rPr>
      <w:rFonts w:eastAsia="Calibri"/>
      <w:color w:val="111111"/>
    </w:rPr>
  </w:style>
  <w:style w:type="character" w:customStyle="1" w:styleId="WW8Num12z1">
    <w:name w:val="WW8Num12z1"/>
    <w:rsid w:val="00883607"/>
    <w:rPr>
      <w:rFonts w:ascii="Symbol" w:eastAsia="Symbol" w:hAnsi="Symbol" w:cs="Symbol"/>
    </w:rPr>
  </w:style>
  <w:style w:type="character" w:customStyle="1" w:styleId="WW8Num12z2">
    <w:name w:val="WW8Num12z2"/>
    <w:rsid w:val="00883607"/>
  </w:style>
  <w:style w:type="character" w:customStyle="1" w:styleId="WW8Num12z3">
    <w:name w:val="WW8Num12z3"/>
    <w:rsid w:val="00883607"/>
  </w:style>
  <w:style w:type="character" w:customStyle="1" w:styleId="WW8Num12z4">
    <w:name w:val="WW8Num12z4"/>
    <w:rsid w:val="00883607"/>
  </w:style>
  <w:style w:type="character" w:customStyle="1" w:styleId="WW8Num12z5">
    <w:name w:val="WW8Num12z5"/>
    <w:rsid w:val="00883607"/>
  </w:style>
  <w:style w:type="character" w:customStyle="1" w:styleId="WW8Num12z6">
    <w:name w:val="WW8Num12z6"/>
    <w:rsid w:val="00883607"/>
  </w:style>
  <w:style w:type="character" w:customStyle="1" w:styleId="WW8Num12z7">
    <w:name w:val="WW8Num12z7"/>
    <w:rsid w:val="00883607"/>
  </w:style>
  <w:style w:type="character" w:customStyle="1" w:styleId="WW8Num12z8">
    <w:name w:val="WW8Num12z8"/>
    <w:rsid w:val="00883607"/>
  </w:style>
  <w:style w:type="character" w:customStyle="1" w:styleId="WW8Num13z0">
    <w:name w:val="WW8Num13z0"/>
    <w:rsid w:val="00883607"/>
  </w:style>
  <w:style w:type="character" w:customStyle="1" w:styleId="WW8Num13z1">
    <w:name w:val="WW8Num13z1"/>
    <w:rsid w:val="00883607"/>
  </w:style>
  <w:style w:type="character" w:customStyle="1" w:styleId="WW8Num13z2">
    <w:name w:val="WW8Num13z2"/>
    <w:rsid w:val="00883607"/>
  </w:style>
  <w:style w:type="character" w:customStyle="1" w:styleId="WW8Num13z3">
    <w:name w:val="WW8Num13z3"/>
    <w:rsid w:val="00883607"/>
  </w:style>
  <w:style w:type="character" w:customStyle="1" w:styleId="WW8Num13z4">
    <w:name w:val="WW8Num13z4"/>
    <w:rsid w:val="00883607"/>
  </w:style>
  <w:style w:type="character" w:customStyle="1" w:styleId="WW8Num13z5">
    <w:name w:val="WW8Num13z5"/>
    <w:rsid w:val="00883607"/>
  </w:style>
  <w:style w:type="character" w:customStyle="1" w:styleId="WW8Num13z6">
    <w:name w:val="WW8Num13z6"/>
    <w:rsid w:val="00883607"/>
  </w:style>
  <w:style w:type="character" w:customStyle="1" w:styleId="WW8Num13z7">
    <w:name w:val="WW8Num13z7"/>
    <w:rsid w:val="00883607"/>
  </w:style>
  <w:style w:type="character" w:customStyle="1" w:styleId="WW8Num13z8">
    <w:name w:val="WW8Num13z8"/>
    <w:rsid w:val="00883607"/>
  </w:style>
  <w:style w:type="character" w:customStyle="1" w:styleId="WW8Num14z0">
    <w:name w:val="WW8Num14z0"/>
    <w:rsid w:val="00883607"/>
  </w:style>
  <w:style w:type="character" w:customStyle="1" w:styleId="WW8Num14z1">
    <w:name w:val="WW8Num14z1"/>
    <w:rsid w:val="00883607"/>
  </w:style>
  <w:style w:type="character" w:customStyle="1" w:styleId="WW8Num14z2">
    <w:name w:val="WW8Num14z2"/>
    <w:rsid w:val="00883607"/>
  </w:style>
  <w:style w:type="character" w:customStyle="1" w:styleId="WW8Num14z3">
    <w:name w:val="WW8Num14z3"/>
    <w:rsid w:val="00883607"/>
  </w:style>
  <w:style w:type="character" w:customStyle="1" w:styleId="WW8Num14z4">
    <w:name w:val="WW8Num14z4"/>
    <w:rsid w:val="00883607"/>
  </w:style>
  <w:style w:type="character" w:customStyle="1" w:styleId="WW8Num14z5">
    <w:name w:val="WW8Num14z5"/>
    <w:rsid w:val="00883607"/>
  </w:style>
  <w:style w:type="character" w:customStyle="1" w:styleId="WW8Num14z6">
    <w:name w:val="WW8Num14z6"/>
    <w:rsid w:val="00883607"/>
  </w:style>
  <w:style w:type="character" w:customStyle="1" w:styleId="WW8Num14z7">
    <w:name w:val="WW8Num14z7"/>
    <w:rsid w:val="00883607"/>
  </w:style>
  <w:style w:type="character" w:customStyle="1" w:styleId="WW8Num14z8">
    <w:name w:val="WW8Num14z8"/>
    <w:rsid w:val="00883607"/>
  </w:style>
  <w:style w:type="character" w:customStyle="1" w:styleId="WW8Num15z0">
    <w:name w:val="WW8Num15z0"/>
    <w:rsid w:val="00883607"/>
  </w:style>
  <w:style w:type="character" w:customStyle="1" w:styleId="WW8Num15z1">
    <w:name w:val="WW8Num15z1"/>
    <w:rsid w:val="00883607"/>
  </w:style>
  <w:style w:type="character" w:customStyle="1" w:styleId="WW8Num15z2">
    <w:name w:val="WW8Num15z2"/>
    <w:rsid w:val="00883607"/>
  </w:style>
  <w:style w:type="character" w:customStyle="1" w:styleId="WW8Num15z3">
    <w:name w:val="WW8Num15z3"/>
    <w:rsid w:val="00883607"/>
  </w:style>
  <w:style w:type="character" w:customStyle="1" w:styleId="WW8Num15z4">
    <w:name w:val="WW8Num15z4"/>
    <w:rsid w:val="00883607"/>
  </w:style>
  <w:style w:type="character" w:customStyle="1" w:styleId="WW8Num15z5">
    <w:name w:val="WW8Num15z5"/>
    <w:rsid w:val="00883607"/>
  </w:style>
  <w:style w:type="character" w:customStyle="1" w:styleId="WW8Num15z6">
    <w:name w:val="WW8Num15z6"/>
    <w:rsid w:val="00883607"/>
  </w:style>
  <w:style w:type="character" w:customStyle="1" w:styleId="WW8Num15z7">
    <w:name w:val="WW8Num15z7"/>
    <w:rsid w:val="00883607"/>
  </w:style>
  <w:style w:type="character" w:customStyle="1" w:styleId="WW8Num15z8">
    <w:name w:val="WW8Num15z8"/>
    <w:rsid w:val="00883607"/>
  </w:style>
  <w:style w:type="character" w:customStyle="1" w:styleId="WW8Num16z0">
    <w:name w:val="WW8Num16z0"/>
    <w:rsid w:val="00883607"/>
    <w:rPr>
      <w:rFonts w:ascii="Calibri" w:eastAsia="Calibri" w:hAnsi="Calibri" w:cs="Calibri"/>
      <w:sz w:val="24"/>
      <w:szCs w:val="24"/>
      <w:lang w:val="en-GB"/>
    </w:rPr>
  </w:style>
  <w:style w:type="character" w:customStyle="1" w:styleId="WW8Num16z1">
    <w:name w:val="WW8Num16z1"/>
    <w:rsid w:val="00883607"/>
  </w:style>
  <w:style w:type="character" w:customStyle="1" w:styleId="WW8Num16z2">
    <w:name w:val="WW8Num16z2"/>
    <w:rsid w:val="00883607"/>
  </w:style>
  <w:style w:type="character" w:customStyle="1" w:styleId="WW8Num16z3">
    <w:name w:val="WW8Num16z3"/>
    <w:rsid w:val="00883607"/>
  </w:style>
  <w:style w:type="character" w:customStyle="1" w:styleId="WW8Num16z4">
    <w:name w:val="WW8Num16z4"/>
    <w:rsid w:val="00883607"/>
  </w:style>
  <w:style w:type="character" w:customStyle="1" w:styleId="WW8Num16z5">
    <w:name w:val="WW8Num16z5"/>
    <w:rsid w:val="00883607"/>
  </w:style>
  <w:style w:type="character" w:customStyle="1" w:styleId="WW8Num16z6">
    <w:name w:val="WW8Num16z6"/>
    <w:rsid w:val="00883607"/>
  </w:style>
  <w:style w:type="character" w:customStyle="1" w:styleId="WW8Num16z7">
    <w:name w:val="WW8Num16z7"/>
    <w:rsid w:val="00883607"/>
  </w:style>
  <w:style w:type="character" w:customStyle="1" w:styleId="WW8Num16z8">
    <w:name w:val="WW8Num16z8"/>
    <w:rsid w:val="00883607"/>
  </w:style>
  <w:style w:type="character" w:customStyle="1" w:styleId="WW8Num17z0">
    <w:name w:val="WW8Num17z0"/>
    <w:rsid w:val="00883607"/>
  </w:style>
  <w:style w:type="character" w:customStyle="1" w:styleId="WW8Num17z1">
    <w:name w:val="WW8Num17z1"/>
    <w:rsid w:val="00883607"/>
  </w:style>
  <w:style w:type="character" w:customStyle="1" w:styleId="WW8Num17z2">
    <w:name w:val="WW8Num17z2"/>
    <w:rsid w:val="00883607"/>
  </w:style>
  <w:style w:type="character" w:customStyle="1" w:styleId="WW8Num17z3">
    <w:name w:val="WW8Num17z3"/>
    <w:rsid w:val="00883607"/>
  </w:style>
  <w:style w:type="character" w:customStyle="1" w:styleId="WW8Num17z4">
    <w:name w:val="WW8Num17z4"/>
    <w:rsid w:val="00883607"/>
  </w:style>
  <w:style w:type="character" w:customStyle="1" w:styleId="WW8Num17z5">
    <w:name w:val="WW8Num17z5"/>
    <w:rsid w:val="00883607"/>
  </w:style>
  <w:style w:type="character" w:customStyle="1" w:styleId="WW8Num17z6">
    <w:name w:val="WW8Num17z6"/>
    <w:rsid w:val="00883607"/>
  </w:style>
  <w:style w:type="character" w:customStyle="1" w:styleId="WW8Num17z7">
    <w:name w:val="WW8Num17z7"/>
    <w:rsid w:val="00883607"/>
  </w:style>
  <w:style w:type="character" w:customStyle="1" w:styleId="WW8Num17z8">
    <w:name w:val="WW8Num17z8"/>
    <w:rsid w:val="00883607"/>
  </w:style>
  <w:style w:type="character" w:customStyle="1" w:styleId="WW8Num18z0">
    <w:name w:val="WW8Num18z0"/>
    <w:rsid w:val="00883607"/>
  </w:style>
  <w:style w:type="character" w:customStyle="1" w:styleId="WW8Num18z1">
    <w:name w:val="WW8Num18z1"/>
    <w:rsid w:val="00883607"/>
  </w:style>
  <w:style w:type="character" w:customStyle="1" w:styleId="WW8Num18z2">
    <w:name w:val="WW8Num18z2"/>
    <w:rsid w:val="00883607"/>
  </w:style>
  <w:style w:type="character" w:customStyle="1" w:styleId="WW8Num18z3">
    <w:name w:val="WW8Num18z3"/>
    <w:rsid w:val="00883607"/>
  </w:style>
  <w:style w:type="character" w:customStyle="1" w:styleId="WW8Num18z4">
    <w:name w:val="WW8Num18z4"/>
    <w:rsid w:val="00883607"/>
  </w:style>
  <w:style w:type="character" w:customStyle="1" w:styleId="WW8Num18z5">
    <w:name w:val="WW8Num18z5"/>
    <w:rsid w:val="00883607"/>
  </w:style>
  <w:style w:type="character" w:customStyle="1" w:styleId="WW8Num18z6">
    <w:name w:val="WW8Num18z6"/>
    <w:rsid w:val="00883607"/>
  </w:style>
  <w:style w:type="character" w:customStyle="1" w:styleId="WW8Num18z7">
    <w:name w:val="WW8Num18z7"/>
    <w:rsid w:val="00883607"/>
  </w:style>
  <w:style w:type="character" w:customStyle="1" w:styleId="WW8Num18z8">
    <w:name w:val="WW8Num18z8"/>
    <w:rsid w:val="00883607"/>
  </w:style>
  <w:style w:type="character" w:customStyle="1" w:styleId="WW8Num19z0">
    <w:name w:val="WW8Num19z0"/>
    <w:rsid w:val="00883607"/>
    <w:rPr>
      <w:rFonts w:ascii="Calibri" w:eastAsia="Calibri" w:hAnsi="Calibri" w:cs="Calibri"/>
      <w:sz w:val="24"/>
      <w:szCs w:val="24"/>
    </w:rPr>
  </w:style>
  <w:style w:type="character" w:customStyle="1" w:styleId="WW8Num19z1">
    <w:name w:val="WW8Num19z1"/>
    <w:rsid w:val="00883607"/>
    <w:rPr>
      <w:rFonts w:ascii="Calibri" w:eastAsia="Calibri" w:hAnsi="Calibri" w:cs="Calibri"/>
      <w:sz w:val="24"/>
      <w:szCs w:val="24"/>
    </w:rPr>
  </w:style>
  <w:style w:type="character" w:customStyle="1" w:styleId="WW8Num20z0">
    <w:name w:val="WW8Num20z0"/>
    <w:rsid w:val="00883607"/>
    <w:rPr>
      <w:rFonts w:ascii="OpenSymbol" w:eastAsia="OpenSymbol" w:hAnsi="OpenSymbol" w:cs="OpenSymbol"/>
      <w:color w:val="000000"/>
      <w:sz w:val="24"/>
      <w:szCs w:val="24"/>
      <w:lang w:val="en-GB"/>
    </w:rPr>
  </w:style>
  <w:style w:type="character" w:customStyle="1" w:styleId="WW8Num20z3">
    <w:name w:val="WW8Num20z3"/>
    <w:rsid w:val="00883607"/>
    <w:rPr>
      <w:rFonts w:ascii="Calibri" w:eastAsia="Calibri" w:hAnsi="Calibri" w:cs="Calibri"/>
      <w:sz w:val="24"/>
      <w:szCs w:val="24"/>
    </w:rPr>
  </w:style>
  <w:style w:type="character" w:customStyle="1" w:styleId="WW8Num21z0">
    <w:name w:val="WW8Num21z0"/>
    <w:rsid w:val="00883607"/>
  </w:style>
  <w:style w:type="character" w:customStyle="1" w:styleId="WW8Num21z1">
    <w:name w:val="WW8Num21z1"/>
    <w:rsid w:val="00883607"/>
  </w:style>
  <w:style w:type="character" w:customStyle="1" w:styleId="WW8Num21z2">
    <w:name w:val="WW8Num21z2"/>
    <w:rsid w:val="00883607"/>
  </w:style>
  <w:style w:type="character" w:customStyle="1" w:styleId="WW8Num21z3">
    <w:name w:val="WW8Num21z3"/>
    <w:rsid w:val="00883607"/>
  </w:style>
  <w:style w:type="character" w:customStyle="1" w:styleId="WW8Num21z4">
    <w:name w:val="WW8Num21z4"/>
    <w:rsid w:val="00883607"/>
  </w:style>
  <w:style w:type="character" w:customStyle="1" w:styleId="WW8Num21z5">
    <w:name w:val="WW8Num21z5"/>
    <w:rsid w:val="00883607"/>
  </w:style>
  <w:style w:type="character" w:customStyle="1" w:styleId="WW8Num21z6">
    <w:name w:val="WW8Num21z6"/>
    <w:rsid w:val="00883607"/>
  </w:style>
  <w:style w:type="character" w:customStyle="1" w:styleId="WW8Num21z7">
    <w:name w:val="WW8Num21z7"/>
    <w:rsid w:val="00883607"/>
  </w:style>
  <w:style w:type="character" w:customStyle="1" w:styleId="WW8Num21z8">
    <w:name w:val="WW8Num21z8"/>
    <w:rsid w:val="00883607"/>
  </w:style>
  <w:style w:type="character" w:customStyle="1" w:styleId="WW8Num22z0">
    <w:name w:val="WW8Num22z0"/>
    <w:rsid w:val="00883607"/>
    <w:rPr>
      <w:rFonts w:ascii="Times New Roman" w:eastAsia="Calibri" w:hAnsi="Times New Roman" w:cs="Calibri"/>
    </w:rPr>
  </w:style>
  <w:style w:type="character" w:customStyle="1" w:styleId="WW8Num22z1">
    <w:name w:val="WW8Num22z1"/>
    <w:rsid w:val="00883607"/>
    <w:rPr>
      <w:rFonts w:ascii="Times New Roman" w:eastAsia="Times New Roman" w:hAnsi="Times New Roman" w:cs="Courier New"/>
    </w:rPr>
  </w:style>
  <w:style w:type="character" w:customStyle="1" w:styleId="WW8Num22z2">
    <w:name w:val="WW8Num22z2"/>
    <w:rsid w:val="00883607"/>
  </w:style>
  <w:style w:type="character" w:customStyle="1" w:styleId="WW8Num22z3">
    <w:name w:val="WW8Num22z3"/>
    <w:rsid w:val="00883607"/>
  </w:style>
  <w:style w:type="character" w:customStyle="1" w:styleId="WW8Num22z5">
    <w:name w:val="WW8Num22z5"/>
    <w:rsid w:val="00883607"/>
  </w:style>
  <w:style w:type="character" w:customStyle="1" w:styleId="WW8Num22z6">
    <w:name w:val="WW8Num22z6"/>
    <w:rsid w:val="00883607"/>
  </w:style>
  <w:style w:type="character" w:customStyle="1" w:styleId="WW8Num22z8">
    <w:name w:val="WW8Num22z8"/>
    <w:rsid w:val="00883607"/>
  </w:style>
  <w:style w:type="character" w:customStyle="1" w:styleId="WW8Num23z0">
    <w:name w:val="WW8Num23z0"/>
    <w:rsid w:val="00883607"/>
  </w:style>
  <w:style w:type="character" w:customStyle="1" w:styleId="WW8Num23z1">
    <w:name w:val="WW8Num23z1"/>
    <w:rsid w:val="00883607"/>
  </w:style>
  <w:style w:type="character" w:customStyle="1" w:styleId="WW8Num23z2">
    <w:name w:val="WW8Num23z2"/>
    <w:rsid w:val="00883607"/>
  </w:style>
  <w:style w:type="character" w:customStyle="1" w:styleId="WW8Num23z3">
    <w:name w:val="WW8Num23z3"/>
    <w:rsid w:val="00883607"/>
  </w:style>
  <w:style w:type="character" w:customStyle="1" w:styleId="WW8Num23z4">
    <w:name w:val="WW8Num23z4"/>
    <w:rsid w:val="00883607"/>
  </w:style>
  <w:style w:type="character" w:customStyle="1" w:styleId="WW8Num23z5">
    <w:name w:val="WW8Num23z5"/>
    <w:rsid w:val="00883607"/>
  </w:style>
  <w:style w:type="character" w:customStyle="1" w:styleId="WW8Num23z6">
    <w:name w:val="WW8Num23z6"/>
    <w:rsid w:val="00883607"/>
  </w:style>
  <w:style w:type="character" w:customStyle="1" w:styleId="WW8Num23z7">
    <w:name w:val="WW8Num23z7"/>
    <w:rsid w:val="00883607"/>
  </w:style>
  <w:style w:type="character" w:customStyle="1" w:styleId="WW8Num23z8">
    <w:name w:val="WW8Num23z8"/>
    <w:rsid w:val="00883607"/>
  </w:style>
  <w:style w:type="character" w:customStyle="1" w:styleId="WW8Num24z0">
    <w:name w:val="WW8Num24z0"/>
    <w:rsid w:val="00883607"/>
  </w:style>
  <w:style w:type="character" w:customStyle="1" w:styleId="WW8Num24z1">
    <w:name w:val="WW8Num24z1"/>
    <w:rsid w:val="00883607"/>
  </w:style>
  <w:style w:type="character" w:customStyle="1" w:styleId="WW8Num24z2">
    <w:name w:val="WW8Num24z2"/>
    <w:rsid w:val="00883607"/>
  </w:style>
  <w:style w:type="character" w:customStyle="1" w:styleId="WW8Num24z3">
    <w:name w:val="WW8Num24z3"/>
    <w:rsid w:val="00883607"/>
  </w:style>
  <w:style w:type="character" w:customStyle="1" w:styleId="WW8Num24z4">
    <w:name w:val="WW8Num24z4"/>
    <w:rsid w:val="00883607"/>
  </w:style>
  <w:style w:type="character" w:customStyle="1" w:styleId="WW8Num24z5">
    <w:name w:val="WW8Num24z5"/>
    <w:rsid w:val="00883607"/>
  </w:style>
  <w:style w:type="character" w:customStyle="1" w:styleId="WW8Num24z6">
    <w:name w:val="WW8Num24z6"/>
    <w:rsid w:val="00883607"/>
  </w:style>
  <w:style w:type="character" w:customStyle="1" w:styleId="WW8Num24z7">
    <w:name w:val="WW8Num24z7"/>
    <w:rsid w:val="00883607"/>
  </w:style>
  <w:style w:type="character" w:customStyle="1" w:styleId="WW8Num24z8">
    <w:name w:val="WW8Num24z8"/>
    <w:rsid w:val="00883607"/>
  </w:style>
  <w:style w:type="character" w:customStyle="1" w:styleId="WW8Num25z0">
    <w:name w:val="WW8Num25z0"/>
    <w:rsid w:val="00883607"/>
  </w:style>
  <w:style w:type="character" w:customStyle="1" w:styleId="WW8Num25z1">
    <w:name w:val="WW8Num25z1"/>
    <w:rsid w:val="00883607"/>
  </w:style>
  <w:style w:type="character" w:customStyle="1" w:styleId="WW8Num25z2">
    <w:name w:val="WW8Num25z2"/>
    <w:rsid w:val="00883607"/>
  </w:style>
  <w:style w:type="character" w:customStyle="1" w:styleId="WW8Num25z3">
    <w:name w:val="WW8Num25z3"/>
    <w:rsid w:val="00883607"/>
  </w:style>
  <w:style w:type="character" w:customStyle="1" w:styleId="WW8Num25z4">
    <w:name w:val="WW8Num25z4"/>
    <w:rsid w:val="00883607"/>
  </w:style>
  <w:style w:type="character" w:customStyle="1" w:styleId="WW8Num25z5">
    <w:name w:val="WW8Num25z5"/>
    <w:rsid w:val="00883607"/>
  </w:style>
  <w:style w:type="character" w:customStyle="1" w:styleId="WW8Num25z6">
    <w:name w:val="WW8Num25z6"/>
    <w:rsid w:val="00883607"/>
  </w:style>
  <w:style w:type="character" w:customStyle="1" w:styleId="WW8Num25z7">
    <w:name w:val="WW8Num25z7"/>
    <w:rsid w:val="00883607"/>
  </w:style>
  <w:style w:type="character" w:customStyle="1" w:styleId="WW8Num25z8">
    <w:name w:val="WW8Num25z8"/>
    <w:rsid w:val="00883607"/>
  </w:style>
  <w:style w:type="character" w:customStyle="1" w:styleId="WW8Num26z0">
    <w:name w:val="WW8Num26z0"/>
    <w:rsid w:val="00883607"/>
  </w:style>
  <w:style w:type="character" w:customStyle="1" w:styleId="WW8Num26z1">
    <w:name w:val="WW8Num26z1"/>
    <w:rsid w:val="00883607"/>
    <w:rPr>
      <w:rFonts w:ascii="Times New Roman" w:eastAsia="Times New Roman" w:hAnsi="Times New Roman" w:cs="Courier New"/>
    </w:rPr>
  </w:style>
  <w:style w:type="character" w:customStyle="1" w:styleId="WW8Num26z2">
    <w:name w:val="WW8Num26z2"/>
    <w:rsid w:val="00883607"/>
  </w:style>
  <w:style w:type="character" w:customStyle="1" w:styleId="WW8Num26z3">
    <w:name w:val="WW8Num26z3"/>
    <w:rsid w:val="00883607"/>
  </w:style>
  <w:style w:type="character" w:customStyle="1" w:styleId="WW8Num26z5">
    <w:name w:val="WW8Num26z5"/>
    <w:rsid w:val="00883607"/>
  </w:style>
  <w:style w:type="character" w:customStyle="1" w:styleId="WW8Num26z6">
    <w:name w:val="WW8Num26z6"/>
    <w:rsid w:val="00883607"/>
  </w:style>
  <w:style w:type="character" w:customStyle="1" w:styleId="WW8Num26z8">
    <w:name w:val="WW8Num26z8"/>
    <w:rsid w:val="00883607"/>
  </w:style>
  <w:style w:type="character" w:customStyle="1" w:styleId="WW8Num27z0">
    <w:name w:val="WW8Num27z0"/>
    <w:rsid w:val="00883607"/>
  </w:style>
  <w:style w:type="character" w:customStyle="1" w:styleId="WW8Num27z1">
    <w:name w:val="WW8Num27z1"/>
    <w:rsid w:val="00883607"/>
  </w:style>
  <w:style w:type="character" w:customStyle="1" w:styleId="WW8Num27z2">
    <w:name w:val="WW8Num27z2"/>
    <w:rsid w:val="00883607"/>
  </w:style>
  <w:style w:type="character" w:customStyle="1" w:styleId="WW8Num27z3">
    <w:name w:val="WW8Num27z3"/>
    <w:rsid w:val="00883607"/>
  </w:style>
  <w:style w:type="character" w:customStyle="1" w:styleId="WW8Num27z4">
    <w:name w:val="WW8Num27z4"/>
    <w:rsid w:val="00883607"/>
  </w:style>
  <w:style w:type="character" w:customStyle="1" w:styleId="WW8Num27z5">
    <w:name w:val="WW8Num27z5"/>
    <w:rsid w:val="00883607"/>
  </w:style>
  <w:style w:type="character" w:customStyle="1" w:styleId="WW8Num27z6">
    <w:name w:val="WW8Num27z6"/>
    <w:rsid w:val="00883607"/>
  </w:style>
  <w:style w:type="character" w:customStyle="1" w:styleId="WW8Num27z7">
    <w:name w:val="WW8Num27z7"/>
    <w:rsid w:val="00883607"/>
  </w:style>
  <w:style w:type="character" w:customStyle="1" w:styleId="WW8Num27z8">
    <w:name w:val="WW8Num27z8"/>
    <w:rsid w:val="00883607"/>
  </w:style>
  <w:style w:type="character" w:customStyle="1" w:styleId="WW8Num28z0">
    <w:name w:val="WW8Num28z0"/>
    <w:rsid w:val="00883607"/>
  </w:style>
  <w:style w:type="character" w:customStyle="1" w:styleId="WW8Num28z1">
    <w:name w:val="WW8Num28z1"/>
    <w:rsid w:val="00883607"/>
    <w:rPr>
      <w:rFonts w:ascii="Symbol" w:eastAsia="Symbol" w:hAnsi="Symbol" w:cs="Symbol"/>
    </w:rPr>
  </w:style>
  <w:style w:type="character" w:customStyle="1" w:styleId="WW8Num28z2">
    <w:name w:val="WW8Num28z2"/>
    <w:rsid w:val="00883607"/>
  </w:style>
  <w:style w:type="character" w:customStyle="1" w:styleId="WW8Num28z3">
    <w:name w:val="WW8Num28z3"/>
    <w:rsid w:val="00883607"/>
  </w:style>
  <w:style w:type="character" w:customStyle="1" w:styleId="WW8Num28z4">
    <w:name w:val="WW8Num28z4"/>
    <w:rsid w:val="00883607"/>
  </w:style>
  <w:style w:type="character" w:customStyle="1" w:styleId="WW8Num28z5">
    <w:name w:val="WW8Num28z5"/>
    <w:rsid w:val="00883607"/>
  </w:style>
  <w:style w:type="character" w:customStyle="1" w:styleId="WW8Num28z6">
    <w:name w:val="WW8Num28z6"/>
    <w:rsid w:val="00883607"/>
  </w:style>
  <w:style w:type="character" w:customStyle="1" w:styleId="WW8Num28z7">
    <w:name w:val="WW8Num28z7"/>
    <w:rsid w:val="00883607"/>
  </w:style>
  <w:style w:type="character" w:customStyle="1" w:styleId="WW8Num28z8">
    <w:name w:val="WW8Num28z8"/>
    <w:rsid w:val="00883607"/>
  </w:style>
  <w:style w:type="character" w:customStyle="1" w:styleId="WW8Num29z0">
    <w:name w:val="WW8Num29z0"/>
    <w:rsid w:val="00883607"/>
    <w:rPr>
      <w:rFonts w:ascii="Calibri" w:eastAsia="Calibri" w:hAnsi="Calibri" w:cs="Calibri"/>
      <w:color w:val="000000"/>
      <w:sz w:val="24"/>
      <w:szCs w:val="24"/>
      <w:lang w:val="en-GB"/>
    </w:rPr>
  </w:style>
  <w:style w:type="character" w:customStyle="1" w:styleId="WW8Num29z1">
    <w:name w:val="WW8Num29z1"/>
    <w:rsid w:val="00883607"/>
  </w:style>
  <w:style w:type="character" w:customStyle="1" w:styleId="WW8Num29z2">
    <w:name w:val="WW8Num29z2"/>
    <w:rsid w:val="00883607"/>
  </w:style>
  <w:style w:type="character" w:customStyle="1" w:styleId="WW8Num29z3">
    <w:name w:val="WW8Num29z3"/>
    <w:rsid w:val="00883607"/>
  </w:style>
  <w:style w:type="character" w:customStyle="1" w:styleId="WW8Num29z4">
    <w:name w:val="WW8Num29z4"/>
    <w:rsid w:val="00883607"/>
  </w:style>
  <w:style w:type="character" w:customStyle="1" w:styleId="WW8Num29z5">
    <w:name w:val="WW8Num29z5"/>
    <w:rsid w:val="00883607"/>
  </w:style>
  <w:style w:type="character" w:customStyle="1" w:styleId="WW8Num29z6">
    <w:name w:val="WW8Num29z6"/>
    <w:rsid w:val="00883607"/>
  </w:style>
  <w:style w:type="character" w:customStyle="1" w:styleId="WW8Num29z7">
    <w:name w:val="WW8Num29z7"/>
    <w:rsid w:val="00883607"/>
  </w:style>
  <w:style w:type="character" w:customStyle="1" w:styleId="WW8Num29z8">
    <w:name w:val="WW8Num29z8"/>
    <w:rsid w:val="00883607"/>
  </w:style>
  <w:style w:type="character" w:customStyle="1" w:styleId="WW8Num30z0">
    <w:name w:val="WW8Num30z0"/>
    <w:rsid w:val="00883607"/>
  </w:style>
  <w:style w:type="character" w:customStyle="1" w:styleId="WW8Num30z1">
    <w:name w:val="WW8Num30z1"/>
    <w:rsid w:val="00883607"/>
  </w:style>
  <w:style w:type="character" w:customStyle="1" w:styleId="WW8Num30z2">
    <w:name w:val="WW8Num30z2"/>
    <w:rsid w:val="00883607"/>
  </w:style>
  <w:style w:type="character" w:customStyle="1" w:styleId="WW8Num30z3">
    <w:name w:val="WW8Num30z3"/>
    <w:rsid w:val="00883607"/>
  </w:style>
  <w:style w:type="character" w:customStyle="1" w:styleId="WW8Num30z4">
    <w:name w:val="WW8Num30z4"/>
    <w:rsid w:val="00883607"/>
  </w:style>
  <w:style w:type="character" w:customStyle="1" w:styleId="WW8Num30z5">
    <w:name w:val="WW8Num30z5"/>
    <w:rsid w:val="00883607"/>
  </w:style>
  <w:style w:type="character" w:customStyle="1" w:styleId="WW8Num30z6">
    <w:name w:val="WW8Num30z6"/>
    <w:rsid w:val="00883607"/>
  </w:style>
  <w:style w:type="character" w:customStyle="1" w:styleId="WW8Num30z7">
    <w:name w:val="WW8Num30z7"/>
    <w:rsid w:val="00883607"/>
  </w:style>
  <w:style w:type="character" w:customStyle="1" w:styleId="WW8Num30z8">
    <w:name w:val="WW8Num30z8"/>
    <w:rsid w:val="00883607"/>
  </w:style>
  <w:style w:type="character" w:customStyle="1" w:styleId="WW8Num31z0">
    <w:name w:val="WW8Num31z0"/>
    <w:rsid w:val="00883607"/>
  </w:style>
  <w:style w:type="character" w:customStyle="1" w:styleId="WW8Num31z1">
    <w:name w:val="WW8Num31z1"/>
    <w:rsid w:val="00883607"/>
  </w:style>
  <w:style w:type="character" w:customStyle="1" w:styleId="WW8Num31z2">
    <w:name w:val="WW8Num31z2"/>
    <w:rsid w:val="00883607"/>
  </w:style>
  <w:style w:type="character" w:customStyle="1" w:styleId="WW8Num31z3">
    <w:name w:val="WW8Num31z3"/>
    <w:rsid w:val="00883607"/>
  </w:style>
  <w:style w:type="character" w:customStyle="1" w:styleId="WW8Num31z4">
    <w:name w:val="WW8Num31z4"/>
    <w:rsid w:val="00883607"/>
  </w:style>
  <w:style w:type="character" w:customStyle="1" w:styleId="WW8Num31z5">
    <w:name w:val="WW8Num31z5"/>
    <w:rsid w:val="00883607"/>
  </w:style>
  <w:style w:type="character" w:customStyle="1" w:styleId="WW8Num31z6">
    <w:name w:val="WW8Num31z6"/>
    <w:rsid w:val="00883607"/>
  </w:style>
  <w:style w:type="character" w:customStyle="1" w:styleId="WW8Num31z7">
    <w:name w:val="WW8Num31z7"/>
    <w:rsid w:val="00883607"/>
  </w:style>
  <w:style w:type="character" w:customStyle="1" w:styleId="WW8Num31z8">
    <w:name w:val="WW8Num31z8"/>
    <w:rsid w:val="00883607"/>
  </w:style>
  <w:style w:type="character" w:customStyle="1" w:styleId="WW8Num32z0">
    <w:name w:val="WW8Num32z0"/>
    <w:rsid w:val="00883607"/>
  </w:style>
  <w:style w:type="character" w:customStyle="1" w:styleId="WW8Num32z1">
    <w:name w:val="WW8Num32z1"/>
    <w:rsid w:val="00883607"/>
  </w:style>
  <w:style w:type="character" w:customStyle="1" w:styleId="WW8Num32z2">
    <w:name w:val="WW8Num32z2"/>
    <w:rsid w:val="00883607"/>
  </w:style>
  <w:style w:type="character" w:customStyle="1" w:styleId="WW8Num32z3">
    <w:name w:val="WW8Num32z3"/>
    <w:rsid w:val="00883607"/>
  </w:style>
  <w:style w:type="character" w:customStyle="1" w:styleId="WW8Num32z4">
    <w:name w:val="WW8Num32z4"/>
    <w:rsid w:val="00883607"/>
  </w:style>
  <w:style w:type="character" w:customStyle="1" w:styleId="WW8Num32z5">
    <w:name w:val="WW8Num32z5"/>
    <w:rsid w:val="00883607"/>
  </w:style>
  <w:style w:type="character" w:customStyle="1" w:styleId="WW8Num32z6">
    <w:name w:val="WW8Num32z6"/>
    <w:rsid w:val="00883607"/>
  </w:style>
  <w:style w:type="character" w:customStyle="1" w:styleId="WW8Num32z7">
    <w:name w:val="WW8Num32z7"/>
    <w:rsid w:val="00883607"/>
  </w:style>
  <w:style w:type="character" w:customStyle="1" w:styleId="WW8Num32z8">
    <w:name w:val="WW8Num32z8"/>
    <w:rsid w:val="00883607"/>
  </w:style>
  <w:style w:type="character" w:customStyle="1" w:styleId="WW8Num33z0">
    <w:name w:val="WW8Num33z0"/>
    <w:rsid w:val="00883607"/>
  </w:style>
  <w:style w:type="character" w:customStyle="1" w:styleId="WW8Num33z1">
    <w:name w:val="WW8Num33z1"/>
    <w:rsid w:val="00883607"/>
  </w:style>
  <w:style w:type="character" w:customStyle="1" w:styleId="WW8Num33z2">
    <w:name w:val="WW8Num33z2"/>
    <w:rsid w:val="00883607"/>
  </w:style>
  <w:style w:type="character" w:customStyle="1" w:styleId="WW8Num33z3">
    <w:name w:val="WW8Num33z3"/>
    <w:rsid w:val="00883607"/>
  </w:style>
  <w:style w:type="character" w:customStyle="1" w:styleId="WW8Num33z4">
    <w:name w:val="WW8Num33z4"/>
    <w:rsid w:val="00883607"/>
  </w:style>
  <w:style w:type="character" w:customStyle="1" w:styleId="WW8Num33z5">
    <w:name w:val="WW8Num33z5"/>
    <w:rsid w:val="00883607"/>
  </w:style>
  <w:style w:type="character" w:customStyle="1" w:styleId="WW8Num33z6">
    <w:name w:val="WW8Num33z6"/>
    <w:rsid w:val="00883607"/>
  </w:style>
  <w:style w:type="character" w:customStyle="1" w:styleId="WW8Num33z7">
    <w:name w:val="WW8Num33z7"/>
    <w:rsid w:val="00883607"/>
  </w:style>
  <w:style w:type="character" w:customStyle="1" w:styleId="WW8Num33z8">
    <w:name w:val="WW8Num33z8"/>
    <w:rsid w:val="00883607"/>
  </w:style>
  <w:style w:type="character" w:customStyle="1" w:styleId="WW8Num34z0">
    <w:name w:val="WW8Num34z0"/>
    <w:rsid w:val="00883607"/>
  </w:style>
  <w:style w:type="character" w:customStyle="1" w:styleId="WW8Num34z1">
    <w:name w:val="WW8Num34z1"/>
    <w:rsid w:val="00883607"/>
  </w:style>
  <w:style w:type="character" w:customStyle="1" w:styleId="WW8Num34z2">
    <w:name w:val="WW8Num34z2"/>
    <w:rsid w:val="00883607"/>
  </w:style>
  <w:style w:type="character" w:customStyle="1" w:styleId="WW8Num34z3">
    <w:name w:val="WW8Num34z3"/>
    <w:rsid w:val="00883607"/>
  </w:style>
  <w:style w:type="character" w:customStyle="1" w:styleId="WW8Num34z4">
    <w:name w:val="WW8Num34z4"/>
    <w:rsid w:val="00883607"/>
  </w:style>
  <w:style w:type="character" w:customStyle="1" w:styleId="WW8Num34z5">
    <w:name w:val="WW8Num34z5"/>
    <w:rsid w:val="00883607"/>
  </w:style>
  <w:style w:type="character" w:customStyle="1" w:styleId="WW8Num34z6">
    <w:name w:val="WW8Num34z6"/>
    <w:rsid w:val="00883607"/>
  </w:style>
  <w:style w:type="character" w:customStyle="1" w:styleId="WW8Num34z7">
    <w:name w:val="WW8Num34z7"/>
    <w:rsid w:val="00883607"/>
  </w:style>
  <w:style w:type="character" w:customStyle="1" w:styleId="WW8Num34z8">
    <w:name w:val="WW8Num34z8"/>
    <w:rsid w:val="00883607"/>
  </w:style>
  <w:style w:type="character" w:customStyle="1" w:styleId="WW8Num35z0">
    <w:name w:val="WW8Num35z0"/>
    <w:rsid w:val="00883607"/>
  </w:style>
  <w:style w:type="character" w:customStyle="1" w:styleId="WW8Num35z1">
    <w:name w:val="WW8Num35z1"/>
    <w:rsid w:val="00883607"/>
  </w:style>
  <w:style w:type="character" w:customStyle="1" w:styleId="WW8Num35z2">
    <w:name w:val="WW8Num35z2"/>
    <w:rsid w:val="00883607"/>
  </w:style>
  <w:style w:type="character" w:customStyle="1" w:styleId="WW8Num35z3">
    <w:name w:val="WW8Num35z3"/>
    <w:rsid w:val="00883607"/>
  </w:style>
  <w:style w:type="character" w:customStyle="1" w:styleId="WW8Num35z4">
    <w:name w:val="WW8Num35z4"/>
    <w:rsid w:val="00883607"/>
  </w:style>
  <w:style w:type="character" w:customStyle="1" w:styleId="WW8Num35z5">
    <w:name w:val="WW8Num35z5"/>
    <w:rsid w:val="00883607"/>
  </w:style>
  <w:style w:type="character" w:customStyle="1" w:styleId="WW8Num35z6">
    <w:name w:val="WW8Num35z6"/>
    <w:rsid w:val="00883607"/>
  </w:style>
  <w:style w:type="character" w:customStyle="1" w:styleId="WW8Num35z7">
    <w:name w:val="WW8Num35z7"/>
    <w:rsid w:val="00883607"/>
  </w:style>
  <w:style w:type="character" w:customStyle="1" w:styleId="WW8Num35z8">
    <w:name w:val="WW8Num35z8"/>
    <w:rsid w:val="00883607"/>
  </w:style>
  <w:style w:type="character" w:customStyle="1" w:styleId="WW8Num36z0">
    <w:name w:val="WW8Num36z0"/>
    <w:rsid w:val="00883607"/>
    <w:rPr>
      <w:rFonts w:ascii="Calibri" w:eastAsia="Calibri" w:hAnsi="Calibri" w:cs="Calibri"/>
      <w:bCs/>
      <w:sz w:val="24"/>
      <w:szCs w:val="24"/>
    </w:rPr>
  </w:style>
  <w:style w:type="character" w:customStyle="1" w:styleId="WW8Num37z0">
    <w:name w:val="WW8Num37z0"/>
    <w:rsid w:val="00883607"/>
    <w:rPr>
      <w:rFonts w:ascii="Calibri" w:eastAsia="Calibri" w:hAnsi="Calibri" w:cs="Calibri"/>
      <w:sz w:val="24"/>
      <w:szCs w:val="24"/>
      <w:lang w:val="en-GB"/>
    </w:rPr>
  </w:style>
  <w:style w:type="character" w:customStyle="1" w:styleId="WW8Num37z1">
    <w:name w:val="WW8Num37z1"/>
    <w:rsid w:val="00883607"/>
  </w:style>
  <w:style w:type="character" w:customStyle="1" w:styleId="WW8Num37z2">
    <w:name w:val="WW8Num37z2"/>
    <w:rsid w:val="00883607"/>
  </w:style>
  <w:style w:type="character" w:customStyle="1" w:styleId="WW8Num37z3">
    <w:name w:val="WW8Num37z3"/>
    <w:rsid w:val="00883607"/>
  </w:style>
  <w:style w:type="character" w:customStyle="1" w:styleId="WW8Num37z4">
    <w:name w:val="WW8Num37z4"/>
    <w:rsid w:val="00883607"/>
  </w:style>
  <w:style w:type="character" w:customStyle="1" w:styleId="WW8Num37z5">
    <w:name w:val="WW8Num37z5"/>
    <w:rsid w:val="00883607"/>
  </w:style>
  <w:style w:type="character" w:customStyle="1" w:styleId="WW8Num37z6">
    <w:name w:val="WW8Num37z6"/>
    <w:rsid w:val="00883607"/>
  </w:style>
  <w:style w:type="character" w:customStyle="1" w:styleId="WW8Num37z7">
    <w:name w:val="WW8Num37z7"/>
    <w:rsid w:val="00883607"/>
  </w:style>
  <w:style w:type="character" w:customStyle="1" w:styleId="WW8Num37z8">
    <w:name w:val="WW8Num37z8"/>
    <w:rsid w:val="00883607"/>
  </w:style>
  <w:style w:type="character" w:customStyle="1" w:styleId="WW8Num38z0">
    <w:name w:val="WW8Num38z0"/>
    <w:rsid w:val="00883607"/>
  </w:style>
  <w:style w:type="character" w:customStyle="1" w:styleId="WW8Num38z1">
    <w:name w:val="WW8Num38z1"/>
    <w:rsid w:val="00883607"/>
  </w:style>
  <w:style w:type="character" w:customStyle="1" w:styleId="WW8Num38z2">
    <w:name w:val="WW8Num38z2"/>
    <w:rsid w:val="00883607"/>
  </w:style>
  <w:style w:type="character" w:customStyle="1" w:styleId="WW8Num38z3">
    <w:name w:val="WW8Num38z3"/>
    <w:rsid w:val="00883607"/>
  </w:style>
  <w:style w:type="character" w:customStyle="1" w:styleId="WW8Num38z4">
    <w:name w:val="WW8Num38z4"/>
    <w:rsid w:val="00883607"/>
  </w:style>
  <w:style w:type="character" w:customStyle="1" w:styleId="WW8Num38z5">
    <w:name w:val="WW8Num38z5"/>
    <w:rsid w:val="00883607"/>
  </w:style>
  <w:style w:type="character" w:customStyle="1" w:styleId="WW8Num38z6">
    <w:name w:val="WW8Num38z6"/>
    <w:rsid w:val="00883607"/>
  </w:style>
  <w:style w:type="character" w:customStyle="1" w:styleId="WW8Num38z7">
    <w:name w:val="WW8Num38z7"/>
    <w:rsid w:val="00883607"/>
  </w:style>
  <w:style w:type="character" w:customStyle="1" w:styleId="WW8Num38z8">
    <w:name w:val="WW8Num38z8"/>
    <w:rsid w:val="00883607"/>
  </w:style>
  <w:style w:type="character" w:customStyle="1" w:styleId="WW8Num39z0">
    <w:name w:val="WW8Num39z0"/>
    <w:rsid w:val="00883607"/>
    <w:rPr>
      <w:rFonts w:ascii="Calibri" w:eastAsia="Calibri" w:hAnsi="Calibri" w:cs="Calibri"/>
      <w:bCs/>
      <w:sz w:val="24"/>
      <w:szCs w:val="24"/>
    </w:rPr>
  </w:style>
  <w:style w:type="character" w:customStyle="1" w:styleId="WW8Num40z0">
    <w:name w:val="WW8Num40z0"/>
    <w:rsid w:val="00883607"/>
  </w:style>
  <w:style w:type="character" w:customStyle="1" w:styleId="WW8Num40z1">
    <w:name w:val="WW8Num40z1"/>
    <w:rsid w:val="00883607"/>
  </w:style>
  <w:style w:type="character" w:customStyle="1" w:styleId="WW8Num40z2">
    <w:name w:val="WW8Num40z2"/>
    <w:rsid w:val="00883607"/>
  </w:style>
  <w:style w:type="character" w:customStyle="1" w:styleId="WW8Num40z3">
    <w:name w:val="WW8Num40z3"/>
    <w:rsid w:val="00883607"/>
  </w:style>
  <w:style w:type="character" w:customStyle="1" w:styleId="WW8Num40z4">
    <w:name w:val="WW8Num40z4"/>
    <w:rsid w:val="00883607"/>
  </w:style>
  <w:style w:type="character" w:customStyle="1" w:styleId="WW8Num40z5">
    <w:name w:val="WW8Num40z5"/>
    <w:rsid w:val="00883607"/>
  </w:style>
  <w:style w:type="character" w:customStyle="1" w:styleId="WW8Num40z6">
    <w:name w:val="WW8Num40z6"/>
    <w:rsid w:val="00883607"/>
  </w:style>
  <w:style w:type="character" w:customStyle="1" w:styleId="WW8Num40z7">
    <w:name w:val="WW8Num40z7"/>
    <w:rsid w:val="00883607"/>
  </w:style>
  <w:style w:type="character" w:customStyle="1" w:styleId="WW8Num40z8">
    <w:name w:val="WW8Num40z8"/>
    <w:rsid w:val="00883607"/>
  </w:style>
  <w:style w:type="character" w:customStyle="1" w:styleId="WW8Num41z0">
    <w:name w:val="WW8Num41z0"/>
    <w:rsid w:val="00883607"/>
  </w:style>
  <w:style w:type="character" w:customStyle="1" w:styleId="WW8Num41z1">
    <w:name w:val="WW8Num41z1"/>
    <w:rsid w:val="00883607"/>
  </w:style>
  <w:style w:type="character" w:customStyle="1" w:styleId="WW8Num41z2">
    <w:name w:val="WW8Num41z2"/>
    <w:rsid w:val="00883607"/>
  </w:style>
  <w:style w:type="character" w:customStyle="1" w:styleId="WW8Num41z3">
    <w:name w:val="WW8Num41z3"/>
    <w:rsid w:val="00883607"/>
  </w:style>
  <w:style w:type="character" w:customStyle="1" w:styleId="WW8Num41z4">
    <w:name w:val="WW8Num41z4"/>
    <w:rsid w:val="00883607"/>
  </w:style>
  <w:style w:type="character" w:customStyle="1" w:styleId="WW8Num41z5">
    <w:name w:val="WW8Num41z5"/>
    <w:rsid w:val="00883607"/>
  </w:style>
  <w:style w:type="character" w:customStyle="1" w:styleId="WW8Num41z6">
    <w:name w:val="WW8Num41z6"/>
    <w:rsid w:val="00883607"/>
  </w:style>
  <w:style w:type="character" w:customStyle="1" w:styleId="WW8Num41z7">
    <w:name w:val="WW8Num41z7"/>
    <w:rsid w:val="00883607"/>
  </w:style>
  <w:style w:type="character" w:customStyle="1" w:styleId="WW8Num41z8">
    <w:name w:val="WW8Num41z8"/>
    <w:rsid w:val="00883607"/>
  </w:style>
  <w:style w:type="character" w:customStyle="1" w:styleId="WW8Num42z0">
    <w:name w:val="WW8Num42z0"/>
    <w:rsid w:val="00883607"/>
  </w:style>
  <w:style w:type="character" w:customStyle="1" w:styleId="WW8Num42z1">
    <w:name w:val="WW8Num42z1"/>
    <w:rsid w:val="00883607"/>
    <w:rPr>
      <w:rFonts w:ascii="Times New Roman" w:eastAsia="Times New Roman" w:hAnsi="Times New Roman" w:cs="Courier New"/>
    </w:rPr>
  </w:style>
  <w:style w:type="character" w:customStyle="1" w:styleId="WW8Num42z2">
    <w:name w:val="WW8Num42z2"/>
    <w:rsid w:val="00883607"/>
  </w:style>
  <w:style w:type="character" w:customStyle="1" w:styleId="WW8Num42z3">
    <w:name w:val="WW8Num42z3"/>
    <w:rsid w:val="00883607"/>
  </w:style>
  <w:style w:type="character" w:customStyle="1" w:styleId="WW8Num42z5">
    <w:name w:val="WW8Num42z5"/>
    <w:rsid w:val="00883607"/>
  </w:style>
  <w:style w:type="character" w:customStyle="1" w:styleId="WW8Num42z6">
    <w:name w:val="WW8Num42z6"/>
    <w:rsid w:val="00883607"/>
  </w:style>
  <w:style w:type="character" w:customStyle="1" w:styleId="WW8Num42z8">
    <w:name w:val="WW8Num42z8"/>
    <w:rsid w:val="00883607"/>
  </w:style>
  <w:style w:type="character" w:customStyle="1" w:styleId="WW8Num43z0">
    <w:name w:val="WW8Num43z0"/>
    <w:rsid w:val="00883607"/>
  </w:style>
  <w:style w:type="character" w:customStyle="1" w:styleId="WW8Num43z1">
    <w:name w:val="WW8Num43z1"/>
    <w:rsid w:val="00883607"/>
  </w:style>
  <w:style w:type="character" w:customStyle="1" w:styleId="WW8Num43z2">
    <w:name w:val="WW8Num43z2"/>
    <w:rsid w:val="00883607"/>
  </w:style>
  <w:style w:type="character" w:customStyle="1" w:styleId="WW8Num43z3">
    <w:name w:val="WW8Num43z3"/>
    <w:rsid w:val="00883607"/>
  </w:style>
  <w:style w:type="character" w:customStyle="1" w:styleId="WW8Num43z4">
    <w:name w:val="WW8Num43z4"/>
    <w:rsid w:val="00883607"/>
  </w:style>
  <w:style w:type="character" w:customStyle="1" w:styleId="WW8Num43z5">
    <w:name w:val="WW8Num43z5"/>
    <w:rsid w:val="00883607"/>
  </w:style>
  <w:style w:type="character" w:customStyle="1" w:styleId="WW8Num43z6">
    <w:name w:val="WW8Num43z6"/>
    <w:rsid w:val="00883607"/>
  </w:style>
  <w:style w:type="character" w:customStyle="1" w:styleId="WW8Num43z7">
    <w:name w:val="WW8Num43z7"/>
    <w:rsid w:val="00883607"/>
  </w:style>
  <w:style w:type="character" w:customStyle="1" w:styleId="WW8Num43z8">
    <w:name w:val="WW8Num43z8"/>
    <w:rsid w:val="00883607"/>
  </w:style>
  <w:style w:type="character" w:customStyle="1" w:styleId="WW8Num44z0">
    <w:name w:val="WW8Num44z0"/>
    <w:rsid w:val="00883607"/>
  </w:style>
  <w:style w:type="character" w:customStyle="1" w:styleId="WW8Num44z1">
    <w:name w:val="WW8Num44z1"/>
    <w:rsid w:val="00883607"/>
  </w:style>
  <w:style w:type="character" w:customStyle="1" w:styleId="WW8Num44z2">
    <w:name w:val="WW8Num44z2"/>
    <w:rsid w:val="00883607"/>
  </w:style>
  <w:style w:type="character" w:customStyle="1" w:styleId="WW8Num44z3">
    <w:name w:val="WW8Num44z3"/>
    <w:rsid w:val="00883607"/>
  </w:style>
  <w:style w:type="character" w:customStyle="1" w:styleId="WW8Num44z4">
    <w:name w:val="WW8Num44z4"/>
    <w:rsid w:val="00883607"/>
  </w:style>
  <w:style w:type="character" w:customStyle="1" w:styleId="WW8Num44z5">
    <w:name w:val="WW8Num44z5"/>
    <w:rsid w:val="00883607"/>
  </w:style>
  <w:style w:type="character" w:customStyle="1" w:styleId="WW8Num44z6">
    <w:name w:val="WW8Num44z6"/>
    <w:rsid w:val="00883607"/>
  </w:style>
  <w:style w:type="character" w:customStyle="1" w:styleId="WW8Num44z7">
    <w:name w:val="WW8Num44z7"/>
    <w:rsid w:val="00883607"/>
  </w:style>
  <w:style w:type="character" w:customStyle="1" w:styleId="WW8Num44z8">
    <w:name w:val="WW8Num44z8"/>
    <w:rsid w:val="00883607"/>
  </w:style>
  <w:style w:type="character" w:customStyle="1" w:styleId="WW8Num45z0">
    <w:name w:val="WW8Num45z0"/>
    <w:rsid w:val="00883607"/>
  </w:style>
  <w:style w:type="character" w:customStyle="1" w:styleId="WW8Num45z1">
    <w:name w:val="WW8Num45z1"/>
    <w:rsid w:val="00883607"/>
    <w:rPr>
      <w:rFonts w:ascii="Times New Roman" w:eastAsia="Times New Roman" w:hAnsi="Times New Roman" w:cs="Courier New"/>
    </w:rPr>
  </w:style>
  <w:style w:type="character" w:customStyle="1" w:styleId="WW8Num45z2">
    <w:name w:val="WW8Num45z2"/>
    <w:rsid w:val="00883607"/>
  </w:style>
  <w:style w:type="character" w:customStyle="1" w:styleId="WW8Num45z3">
    <w:name w:val="WW8Num45z3"/>
    <w:rsid w:val="00883607"/>
  </w:style>
  <w:style w:type="character" w:customStyle="1" w:styleId="WW8Num45z5">
    <w:name w:val="WW8Num45z5"/>
    <w:rsid w:val="00883607"/>
  </w:style>
  <w:style w:type="character" w:customStyle="1" w:styleId="WW8Num45z6">
    <w:name w:val="WW8Num45z6"/>
    <w:rsid w:val="00883607"/>
  </w:style>
  <w:style w:type="character" w:customStyle="1" w:styleId="WW8Num45z8">
    <w:name w:val="WW8Num45z8"/>
    <w:rsid w:val="00883607"/>
  </w:style>
  <w:style w:type="character" w:customStyle="1" w:styleId="WW8Num46z0">
    <w:name w:val="WW8Num46z0"/>
    <w:rsid w:val="00883607"/>
    <w:rPr>
      <w:rFonts w:ascii="Calibri" w:eastAsia="Calibri" w:hAnsi="Calibri" w:cs="Calibri"/>
      <w:sz w:val="24"/>
      <w:szCs w:val="24"/>
    </w:rPr>
  </w:style>
  <w:style w:type="character" w:customStyle="1" w:styleId="WW8Num46z1">
    <w:name w:val="WW8Num46z1"/>
    <w:rsid w:val="00883607"/>
    <w:rPr>
      <w:rFonts w:ascii="Calibri" w:eastAsia="Calibri" w:hAnsi="Calibri" w:cs="Calibri"/>
      <w:sz w:val="24"/>
      <w:szCs w:val="24"/>
    </w:rPr>
  </w:style>
  <w:style w:type="character" w:customStyle="1" w:styleId="WW8Num47z0">
    <w:name w:val="WW8Num47z0"/>
    <w:rsid w:val="00883607"/>
  </w:style>
  <w:style w:type="character" w:customStyle="1" w:styleId="WW8Num47z1">
    <w:name w:val="WW8Num47z1"/>
    <w:rsid w:val="00883607"/>
  </w:style>
  <w:style w:type="character" w:customStyle="1" w:styleId="WW8Num47z2">
    <w:name w:val="WW8Num47z2"/>
    <w:rsid w:val="00883607"/>
  </w:style>
  <w:style w:type="character" w:customStyle="1" w:styleId="WW8Num47z3">
    <w:name w:val="WW8Num47z3"/>
    <w:rsid w:val="00883607"/>
  </w:style>
  <w:style w:type="character" w:customStyle="1" w:styleId="WW8Num47z4">
    <w:name w:val="WW8Num47z4"/>
    <w:rsid w:val="00883607"/>
  </w:style>
  <w:style w:type="character" w:customStyle="1" w:styleId="WW8Num47z5">
    <w:name w:val="WW8Num47z5"/>
    <w:rsid w:val="00883607"/>
  </w:style>
  <w:style w:type="character" w:customStyle="1" w:styleId="WW8Num47z6">
    <w:name w:val="WW8Num47z6"/>
    <w:rsid w:val="00883607"/>
  </w:style>
  <w:style w:type="character" w:customStyle="1" w:styleId="WW8Num47z7">
    <w:name w:val="WW8Num47z7"/>
    <w:rsid w:val="00883607"/>
  </w:style>
  <w:style w:type="character" w:customStyle="1" w:styleId="WW8Num47z8">
    <w:name w:val="WW8Num47z8"/>
    <w:rsid w:val="00883607"/>
  </w:style>
  <w:style w:type="character" w:customStyle="1" w:styleId="WW8Num48z0">
    <w:name w:val="WW8Num48z0"/>
    <w:rsid w:val="00883607"/>
    <w:rPr>
      <w:rFonts w:eastAsia="Calibri"/>
      <w:sz w:val="24"/>
      <w:szCs w:val="24"/>
    </w:rPr>
  </w:style>
  <w:style w:type="character" w:customStyle="1" w:styleId="WW8Num48z1">
    <w:name w:val="WW8Num48z1"/>
    <w:rsid w:val="00883607"/>
    <w:rPr>
      <w:rFonts w:ascii="Calibri" w:eastAsia="Calibri" w:hAnsi="Calibri" w:cs="Calibri"/>
      <w:sz w:val="24"/>
      <w:szCs w:val="24"/>
    </w:rPr>
  </w:style>
  <w:style w:type="character" w:customStyle="1" w:styleId="WW8Num49z0">
    <w:name w:val="WW8Num49z0"/>
    <w:rsid w:val="00883607"/>
  </w:style>
  <w:style w:type="character" w:customStyle="1" w:styleId="WW8Num49z1">
    <w:name w:val="WW8Num49z1"/>
    <w:rsid w:val="00883607"/>
  </w:style>
  <w:style w:type="character" w:customStyle="1" w:styleId="WW8Num49z2">
    <w:name w:val="WW8Num49z2"/>
    <w:rsid w:val="00883607"/>
  </w:style>
  <w:style w:type="character" w:customStyle="1" w:styleId="WW8Num49z3">
    <w:name w:val="WW8Num49z3"/>
    <w:rsid w:val="00883607"/>
  </w:style>
  <w:style w:type="character" w:customStyle="1" w:styleId="WW8Num49z4">
    <w:name w:val="WW8Num49z4"/>
    <w:rsid w:val="00883607"/>
  </w:style>
  <w:style w:type="character" w:customStyle="1" w:styleId="WW8Num49z5">
    <w:name w:val="WW8Num49z5"/>
    <w:rsid w:val="00883607"/>
  </w:style>
  <w:style w:type="character" w:customStyle="1" w:styleId="WW8Num49z6">
    <w:name w:val="WW8Num49z6"/>
    <w:rsid w:val="00883607"/>
  </w:style>
  <w:style w:type="character" w:customStyle="1" w:styleId="WW8Num49z7">
    <w:name w:val="WW8Num49z7"/>
    <w:rsid w:val="00883607"/>
  </w:style>
  <w:style w:type="character" w:customStyle="1" w:styleId="WW8Num49z8">
    <w:name w:val="WW8Num49z8"/>
    <w:rsid w:val="00883607"/>
  </w:style>
  <w:style w:type="character" w:customStyle="1" w:styleId="WW8Num50z0">
    <w:name w:val="WW8Num50z0"/>
    <w:rsid w:val="00883607"/>
  </w:style>
  <w:style w:type="character" w:customStyle="1" w:styleId="WW8Num50z1">
    <w:name w:val="WW8Num50z1"/>
    <w:rsid w:val="00883607"/>
    <w:rPr>
      <w:rFonts w:ascii="Times New Roman" w:eastAsia="Times New Roman" w:hAnsi="Times New Roman" w:cs="Courier New"/>
    </w:rPr>
  </w:style>
  <w:style w:type="character" w:customStyle="1" w:styleId="WW8Num50z2">
    <w:name w:val="WW8Num50z2"/>
    <w:rsid w:val="00883607"/>
  </w:style>
  <w:style w:type="character" w:customStyle="1" w:styleId="WW8Num50z3">
    <w:name w:val="WW8Num50z3"/>
    <w:rsid w:val="00883607"/>
  </w:style>
  <w:style w:type="character" w:customStyle="1" w:styleId="WW8Num50z5">
    <w:name w:val="WW8Num50z5"/>
    <w:rsid w:val="00883607"/>
  </w:style>
  <w:style w:type="character" w:customStyle="1" w:styleId="WW8Num50z6">
    <w:name w:val="WW8Num50z6"/>
    <w:rsid w:val="00883607"/>
  </w:style>
  <w:style w:type="character" w:customStyle="1" w:styleId="WW8Num50z8">
    <w:name w:val="WW8Num50z8"/>
    <w:rsid w:val="00883607"/>
  </w:style>
  <w:style w:type="character" w:customStyle="1" w:styleId="WW8Num51z0">
    <w:name w:val="WW8Num51z0"/>
    <w:rsid w:val="00883607"/>
  </w:style>
  <w:style w:type="character" w:customStyle="1" w:styleId="WW8Num51z1">
    <w:name w:val="WW8Num51z1"/>
    <w:rsid w:val="00883607"/>
  </w:style>
  <w:style w:type="character" w:customStyle="1" w:styleId="WW8Num51z2">
    <w:name w:val="WW8Num51z2"/>
    <w:rsid w:val="00883607"/>
  </w:style>
  <w:style w:type="character" w:customStyle="1" w:styleId="WW8Num51z3">
    <w:name w:val="WW8Num51z3"/>
    <w:rsid w:val="00883607"/>
  </w:style>
  <w:style w:type="character" w:customStyle="1" w:styleId="WW8Num51z4">
    <w:name w:val="WW8Num51z4"/>
    <w:rsid w:val="00883607"/>
  </w:style>
  <w:style w:type="character" w:customStyle="1" w:styleId="WW8Num51z5">
    <w:name w:val="WW8Num51z5"/>
    <w:rsid w:val="00883607"/>
  </w:style>
  <w:style w:type="character" w:customStyle="1" w:styleId="WW8Num51z6">
    <w:name w:val="WW8Num51z6"/>
    <w:rsid w:val="00883607"/>
  </w:style>
  <w:style w:type="character" w:customStyle="1" w:styleId="WW8Num51z7">
    <w:name w:val="WW8Num51z7"/>
    <w:rsid w:val="00883607"/>
  </w:style>
  <w:style w:type="character" w:customStyle="1" w:styleId="WW8Num51z8">
    <w:name w:val="WW8Num51z8"/>
    <w:rsid w:val="00883607"/>
  </w:style>
  <w:style w:type="character" w:customStyle="1" w:styleId="WW8Num52z0">
    <w:name w:val="WW8Num52z0"/>
    <w:rsid w:val="00883607"/>
  </w:style>
  <w:style w:type="character" w:customStyle="1" w:styleId="WW8Num52z1">
    <w:name w:val="WW8Num52z1"/>
    <w:rsid w:val="00883607"/>
  </w:style>
  <w:style w:type="character" w:customStyle="1" w:styleId="WW8Num52z2">
    <w:name w:val="WW8Num52z2"/>
    <w:rsid w:val="00883607"/>
  </w:style>
  <w:style w:type="character" w:customStyle="1" w:styleId="WW8Num52z3">
    <w:name w:val="WW8Num52z3"/>
    <w:rsid w:val="00883607"/>
  </w:style>
  <w:style w:type="character" w:customStyle="1" w:styleId="WW8Num52z4">
    <w:name w:val="WW8Num52z4"/>
    <w:rsid w:val="00883607"/>
  </w:style>
  <w:style w:type="character" w:customStyle="1" w:styleId="WW8Num52z5">
    <w:name w:val="WW8Num52z5"/>
    <w:rsid w:val="00883607"/>
  </w:style>
  <w:style w:type="character" w:customStyle="1" w:styleId="WW8Num52z6">
    <w:name w:val="WW8Num52z6"/>
    <w:rsid w:val="00883607"/>
  </w:style>
  <w:style w:type="character" w:customStyle="1" w:styleId="WW8Num52z7">
    <w:name w:val="WW8Num52z7"/>
    <w:rsid w:val="00883607"/>
  </w:style>
  <w:style w:type="character" w:customStyle="1" w:styleId="WW8Num52z8">
    <w:name w:val="WW8Num52z8"/>
    <w:rsid w:val="00883607"/>
  </w:style>
  <w:style w:type="character" w:customStyle="1" w:styleId="WW8Num53z0">
    <w:name w:val="WW8Num53z0"/>
    <w:rsid w:val="00883607"/>
  </w:style>
  <w:style w:type="character" w:customStyle="1" w:styleId="WW8Num53z1">
    <w:name w:val="WW8Num53z1"/>
    <w:rsid w:val="00883607"/>
  </w:style>
  <w:style w:type="character" w:customStyle="1" w:styleId="WW8Num53z2">
    <w:name w:val="WW8Num53z2"/>
    <w:rsid w:val="00883607"/>
  </w:style>
  <w:style w:type="character" w:customStyle="1" w:styleId="WW8Num53z3">
    <w:name w:val="WW8Num53z3"/>
    <w:rsid w:val="00883607"/>
  </w:style>
  <w:style w:type="character" w:customStyle="1" w:styleId="WW8Num53z4">
    <w:name w:val="WW8Num53z4"/>
    <w:rsid w:val="00883607"/>
  </w:style>
  <w:style w:type="character" w:customStyle="1" w:styleId="WW8Num53z5">
    <w:name w:val="WW8Num53z5"/>
    <w:rsid w:val="00883607"/>
  </w:style>
  <w:style w:type="character" w:customStyle="1" w:styleId="WW8Num53z6">
    <w:name w:val="WW8Num53z6"/>
    <w:rsid w:val="00883607"/>
  </w:style>
  <w:style w:type="character" w:customStyle="1" w:styleId="WW8Num53z7">
    <w:name w:val="WW8Num53z7"/>
    <w:rsid w:val="00883607"/>
  </w:style>
  <w:style w:type="character" w:customStyle="1" w:styleId="WW8Num53z8">
    <w:name w:val="WW8Num53z8"/>
    <w:rsid w:val="00883607"/>
  </w:style>
  <w:style w:type="character" w:customStyle="1" w:styleId="WW8Num54z0">
    <w:name w:val="WW8Num54z0"/>
    <w:rsid w:val="00883607"/>
  </w:style>
  <w:style w:type="character" w:customStyle="1" w:styleId="WW8Num54z1">
    <w:name w:val="WW8Num54z1"/>
    <w:rsid w:val="00883607"/>
    <w:rPr>
      <w:rFonts w:ascii="Times New Roman" w:eastAsia="Times New Roman" w:hAnsi="Times New Roman" w:cs="Courier New"/>
    </w:rPr>
  </w:style>
  <w:style w:type="character" w:customStyle="1" w:styleId="WW8Num54z2">
    <w:name w:val="WW8Num54z2"/>
    <w:rsid w:val="00883607"/>
  </w:style>
  <w:style w:type="character" w:customStyle="1" w:styleId="WW8Num54z3">
    <w:name w:val="WW8Num54z3"/>
    <w:rsid w:val="00883607"/>
  </w:style>
  <w:style w:type="character" w:customStyle="1" w:styleId="WW8Num54z5">
    <w:name w:val="WW8Num54z5"/>
    <w:rsid w:val="00883607"/>
  </w:style>
  <w:style w:type="character" w:customStyle="1" w:styleId="WW8Num54z6">
    <w:name w:val="WW8Num54z6"/>
    <w:rsid w:val="00883607"/>
  </w:style>
  <w:style w:type="character" w:customStyle="1" w:styleId="WW8Num54z8">
    <w:name w:val="WW8Num54z8"/>
    <w:rsid w:val="00883607"/>
  </w:style>
  <w:style w:type="character" w:customStyle="1" w:styleId="WW8Num55z0">
    <w:name w:val="WW8Num55z0"/>
    <w:rsid w:val="00883607"/>
  </w:style>
  <w:style w:type="character" w:customStyle="1" w:styleId="WW8Num55z1">
    <w:name w:val="WW8Num55z1"/>
    <w:rsid w:val="00883607"/>
  </w:style>
  <w:style w:type="character" w:customStyle="1" w:styleId="WW8Num55z2">
    <w:name w:val="WW8Num55z2"/>
    <w:rsid w:val="00883607"/>
  </w:style>
  <w:style w:type="character" w:customStyle="1" w:styleId="WW8Num55z3">
    <w:name w:val="WW8Num55z3"/>
    <w:rsid w:val="00883607"/>
  </w:style>
  <w:style w:type="character" w:customStyle="1" w:styleId="WW8Num55z4">
    <w:name w:val="WW8Num55z4"/>
    <w:rsid w:val="00883607"/>
  </w:style>
  <w:style w:type="character" w:customStyle="1" w:styleId="WW8Num55z5">
    <w:name w:val="WW8Num55z5"/>
    <w:rsid w:val="00883607"/>
  </w:style>
  <w:style w:type="character" w:customStyle="1" w:styleId="WW8Num55z6">
    <w:name w:val="WW8Num55z6"/>
    <w:rsid w:val="00883607"/>
  </w:style>
  <w:style w:type="character" w:customStyle="1" w:styleId="WW8Num55z7">
    <w:name w:val="WW8Num55z7"/>
    <w:rsid w:val="00883607"/>
  </w:style>
  <w:style w:type="character" w:customStyle="1" w:styleId="WW8Num55z8">
    <w:name w:val="WW8Num55z8"/>
    <w:rsid w:val="00883607"/>
  </w:style>
  <w:style w:type="character" w:customStyle="1" w:styleId="WW8Num56z0">
    <w:name w:val="WW8Num56z0"/>
    <w:rsid w:val="00883607"/>
  </w:style>
  <w:style w:type="character" w:customStyle="1" w:styleId="WW8Num56z1">
    <w:name w:val="WW8Num56z1"/>
    <w:rsid w:val="00883607"/>
  </w:style>
  <w:style w:type="character" w:customStyle="1" w:styleId="WW8Num56z2">
    <w:name w:val="WW8Num56z2"/>
    <w:rsid w:val="00883607"/>
  </w:style>
  <w:style w:type="character" w:customStyle="1" w:styleId="WW8Num56z3">
    <w:name w:val="WW8Num56z3"/>
    <w:rsid w:val="00883607"/>
  </w:style>
  <w:style w:type="character" w:customStyle="1" w:styleId="WW8Num56z4">
    <w:name w:val="WW8Num56z4"/>
    <w:rsid w:val="00883607"/>
  </w:style>
  <w:style w:type="character" w:customStyle="1" w:styleId="WW8Num56z5">
    <w:name w:val="WW8Num56z5"/>
    <w:rsid w:val="00883607"/>
  </w:style>
  <w:style w:type="character" w:customStyle="1" w:styleId="WW8Num56z6">
    <w:name w:val="WW8Num56z6"/>
    <w:rsid w:val="00883607"/>
  </w:style>
  <w:style w:type="character" w:customStyle="1" w:styleId="WW8Num56z7">
    <w:name w:val="WW8Num56z7"/>
    <w:rsid w:val="00883607"/>
  </w:style>
  <w:style w:type="character" w:customStyle="1" w:styleId="WW8Num56z8">
    <w:name w:val="WW8Num56z8"/>
    <w:rsid w:val="00883607"/>
  </w:style>
  <w:style w:type="character" w:customStyle="1" w:styleId="WW8Num57z0">
    <w:name w:val="WW8Num57z0"/>
    <w:rsid w:val="00883607"/>
  </w:style>
  <w:style w:type="character" w:customStyle="1" w:styleId="WW8Num57z1">
    <w:name w:val="WW8Num57z1"/>
    <w:rsid w:val="00883607"/>
  </w:style>
  <w:style w:type="character" w:customStyle="1" w:styleId="WW8Num57z2">
    <w:name w:val="WW8Num57z2"/>
    <w:rsid w:val="00883607"/>
  </w:style>
  <w:style w:type="character" w:customStyle="1" w:styleId="WW8Num57z3">
    <w:name w:val="WW8Num57z3"/>
    <w:rsid w:val="00883607"/>
  </w:style>
  <w:style w:type="character" w:customStyle="1" w:styleId="WW8Num57z4">
    <w:name w:val="WW8Num57z4"/>
    <w:rsid w:val="00883607"/>
  </w:style>
  <w:style w:type="character" w:customStyle="1" w:styleId="WW8Num57z5">
    <w:name w:val="WW8Num57z5"/>
    <w:rsid w:val="00883607"/>
  </w:style>
  <w:style w:type="character" w:customStyle="1" w:styleId="WW8Num57z6">
    <w:name w:val="WW8Num57z6"/>
    <w:rsid w:val="00883607"/>
  </w:style>
  <w:style w:type="character" w:customStyle="1" w:styleId="WW8Num57z7">
    <w:name w:val="WW8Num57z7"/>
    <w:rsid w:val="00883607"/>
  </w:style>
  <w:style w:type="character" w:customStyle="1" w:styleId="WW8Num57z8">
    <w:name w:val="WW8Num57z8"/>
    <w:rsid w:val="00883607"/>
  </w:style>
  <w:style w:type="character" w:customStyle="1" w:styleId="WW8Num58z0">
    <w:name w:val="WW8Num58z0"/>
    <w:rsid w:val="00883607"/>
  </w:style>
  <w:style w:type="character" w:customStyle="1" w:styleId="WW8Num58z1">
    <w:name w:val="WW8Num58z1"/>
    <w:rsid w:val="00883607"/>
  </w:style>
  <w:style w:type="character" w:customStyle="1" w:styleId="WW8Num58z2">
    <w:name w:val="WW8Num58z2"/>
    <w:rsid w:val="00883607"/>
  </w:style>
  <w:style w:type="character" w:customStyle="1" w:styleId="WW8Num58z3">
    <w:name w:val="WW8Num58z3"/>
    <w:rsid w:val="00883607"/>
  </w:style>
  <w:style w:type="character" w:customStyle="1" w:styleId="WW8Num58z4">
    <w:name w:val="WW8Num58z4"/>
    <w:rsid w:val="00883607"/>
  </w:style>
  <w:style w:type="character" w:customStyle="1" w:styleId="WW8Num58z5">
    <w:name w:val="WW8Num58z5"/>
    <w:rsid w:val="00883607"/>
  </w:style>
  <w:style w:type="character" w:customStyle="1" w:styleId="WW8Num58z6">
    <w:name w:val="WW8Num58z6"/>
    <w:rsid w:val="00883607"/>
  </w:style>
  <w:style w:type="character" w:customStyle="1" w:styleId="WW8Num58z7">
    <w:name w:val="WW8Num58z7"/>
    <w:rsid w:val="00883607"/>
  </w:style>
  <w:style w:type="character" w:customStyle="1" w:styleId="WW8Num58z8">
    <w:name w:val="WW8Num58z8"/>
    <w:rsid w:val="00883607"/>
  </w:style>
  <w:style w:type="character" w:customStyle="1" w:styleId="WW8Num59z0">
    <w:name w:val="WW8Num59z0"/>
    <w:rsid w:val="00883607"/>
  </w:style>
  <w:style w:type="character" w:customStyle="1" w:styleId="WW8Num59z1">
    <w:name w:val="WW8Num59z1"/>
    <w:rsid w:val="00883607"/>
  </w:style>
  <w:style w:type="character" w:customStyle="1" w:styleId="WW8Num59z2">
    <w:name w:val="WW8Num59z2"/>
    <w:rsid w:val="00883607"/>
  </w:style>
  <w:style w:type="character" w:customStyle="1" w:styleId="WW8Num59z3">
    <w:name w:val="WW8Num59z3"/>
    <w:rsid w:val="00883607"/>
  </w:style>
  <w:style w:type="character" w:customStyle="1" w:styleId="WW8Num59z4">
    <w:name w:val="WW8Num59z4"/>
    <w:rsid w:val="00883607"/>
  </w:style>
  <w:style w:type="character" w:customStyle="1" w:styleId="WW8Num59z5">
    <w:name w:val="WW8Num59z5"/>
    <w:rsid w:val="00883607"/>
  </w:style>
  <w:style w:type="character" w:customStyle="1" w:styleId="WW8Num59z6">
    <w:name w:val="WW8Num59z6"/>
    <w:rsid w:val="00883607"/>
  </w:style>
  <w:style w:type="character" w:customStyle="1" w:styleId="WW8Num59z7">
    <w:name w:val="WW8Num59z7"/>
    <w:rsid w:val="00883607"/>
  </w:style>
  <w:style w:type="character" w:customStyle="1" w:styleId="WW8Num59z8">
    <w:name w:val="WW8Num59z8"/>
    <w:rsid w:val="00883607"/>
  </w:style>
  <w:style w:type="character" w:customStyle="1" w:styleId="WW8Num60z0">
    <w:name w:val="WW8Num60z0"/>
    <w:rsid w:val="00883607"/>
    <w:rPr>
      <w:rFonts w:ascii="Calibri" w:eastAsia="Calibri" w:hAnsi="Calibri" w:cs="Calibri"/>
      <w:sz w:val="24"/>
      <w:szCs w:val="24"/>
      <w:lang w:val="en-GB"/>
    </w:rPr>
  </w:style>
  <w:style w:type="character" w:customStyle="1" w:styleId="WW8Num60z1">
    <w:name w:val="WW8Num60z1"/>
    <w:rsid w:val="00883607"/>
    <w:rPr>
      <w:rFonts w:ascii="Calibri" w:eastAsia="Calibri" w:hAnsi="Calibri" w:cs="Calibri"/>
      <w:sz w:val="24"/>
      <w:szCs w:val="24"/>
    </w:rPr>
  </w:style>
  <w:style w:type="character" w:customStyle="1" w:styleId="WW8Num61z0">
    <w:name w:val="WW8Num61z0"/>
    <w:rsid w:val="00883607"/>
  </w:style>
  <w:style w:type="character" w:customStyle="1" w:styleId="WW8Num61z1">
    <w:name w:val="WW8Num61z1"/>
    <w:rsid w:val="00883607"/>
  </w:style>
  <w:style w:type="character" w:customStyle="1" w:styleId="WW8Num61z2">
    <w:name w:val="WW8Num61z2"/>
    <w:rsid w:val="00883607"/>
  </w:style>
  <w:style w:type="character" w:customStyle="1" w:styleId="WW8Num61z3">
    <w:name w:val="WW8Num61z3"/>
    <w:rsid w:val="00883607"/>
  </w:style>
  <w:style w:type="character" w:customStyle="1" w:styleId="WW8Num61z4">
    <w:name w:val="WW8Num61z4"/>
    <w:rsid w:val="00883607"/>
  </w:style>
  <w:style w:type="character" w:customStyle="1" w:styleId="WW8Num61z5">
    <w:name w:val="WW8Num61z5"/>
    <w:rsid w:val="00883607"/>
  </w:style>
  <w:style w:type="character" w:customStyle="1" w:styleId="WW8Num61z6">
    <w:name w:val="WW8Num61z6"/>
    <w:rsid w:val="00883607"/>
  </w:style>
  <w:style w:type="character" w:customStyle="1" w:styleId="WW8Num61z7">
    <w:name w:val="WW8Num61z7"/>
    <w:rsid w:val="00883607"/>
  </w:style>
  <w:style w:type="character" w:customStyle="1" w:styleId="WW8Num61z8">
    <w:name w:val="WW8Num61z8"/>
    <w:rsid w:val="00883607"/>
  </w:style>
  <w:style w:type="character" w:customStyle="1" w:styleId="WW8Num62z0">
    <w:name w:val="WW8Num62z0"/>
    <w:rsid w:val="00883607"/>
  </w:style>
  <w:style w:type="character" w:customStyle="1" w:styleId="WW8Num62z1">
    <w:name w:val="WW8Num62z1"/>
    <w:rsid w:val="00883607"/>
  </w:style>
  <w:style w:type="character" w:customStyle="1" w:styleId="WW8Num62z2">
    <w:name w:val="WW8Num62z2"/>
    <w:rsid w:val="00883607"/>
  </w:style>
  <w:style w:type="character" w:customStyle="1" w:styleId="WW8Num62z3">
    <w:name w:val="WW8Num62z3"/>
    <w:rsid w:val="00883607"/>
  </w:style>
  <w:style w:type="character" w:customStyle="1" w:styleId="WW8Num62z4">
    <w:name w:val="WW8Num62z4"/>
    <w:rsid w:val="00883607"/>
  </w:style>
  <w:style w:type="character" w:customStyle="1" w:styleId="WW8Num62z5">
    <w:name w:val="WW8Num62z5"/>
    <w:rsid w:val="00883607"/>
  </w:style>
  <w:style w:type="character" w:customStyle="1" w:styleId="WW8Num62z6">
    <w:name w:val="WW8Num62z6"/>
    <w:rsid w:val="00883607"/>
  </w:style>
  <w:style w:type="character" w:customStyle="1" w:styleId="WW8Num62z7">
    <w:name w:val="WW8Num62z7"/>
    <w:rsid w:val="00883607"/>
  </w:style>
  <w:style w:type="character" w:customStyle="1" w:styleId="WW8Num62z8">
    <w:name w:val="WW8Num62z8"/>
    <w:rsid w:val="00883607"/>
  </w:style>
  <w:style w:type="character" w:customStyle="1" w:styleId="WW8Num63z0">
    <w:name w:val="WW8Num63z0"/>
    <w:rsid w:val="00883607"/>
  </w:style>
  <w:style w:type="character" w:customStyle="1" w:styleId="WW8Num63z1">
    <w:name w:val="WW8Num63z1"/>
    <w:rsid w:val="00883607"/>
    <w:rPr>
      <w:rFonts w:ascii="Times New Roman" w:eastAsia="Times New Roman" w:hAnsi="Times New Roman" w:cs="Courier New"/>
    </w:rPr>
  </w:style>
  <w:style w:type="character" w:customStyle="1" w:styleId="WW8Num63z2">
    <w:name w:val="WW8Num63z2"/>
    <w:rsid w:val="00883607"/>
  </w:style>
  <w:style w:type="character" w:customStyle="1" w:styleId="WW8Num63z3">
    <w:name w:val="WW8Num63z3"/>
    <w:rsid w:val="00883607"/>
  </w:style>
  <w:style w:type="character" w:customStyle="1" w:styleId="WW8Num63z5">
    <w:name w:val="WW8Num63z5"/>
    <w:rsid w:val="00883607"/>
  </w:style>
  <w:style w:type="character" w:customStyle="1" w:styleId="WW8Num63z6">
    <w:name w:val="WW8Num63z6"/>
    <w:rsid w:val="00883607"/>
  </w:style>
  <w:style w:type="character" w:customStyle="1" w:styleId="WW8Num63z8">
    <w:name w:val="WW8Num63z8"/>
    <w:rsid w:val="00883607"/>
  </w:style>
  <w:style w:type="character" w:customStyle="1" w:styleId="WW8Num64z0">
    <w:name w:val="WW8Num64z0"/>
    <w:rsid w:val="00883607"/>
    <w:rPr>
      <w:rFonts w:ascii="Calibri" w:eastAsia="Calibri" w:hAnsi="Calibri" w:cs="Calibri"/>
    </w:rPr>
  </w:style>
  <w:style w:type="character" w:customStyle="1" w:styleId="WW8Num64z2">
    <w:name w:val="WW8Num64z2"/>
    <w:rsid w:val="00883607"/>
  </w:style>
  <w:style w:type="character" w:customStyle="1" w:styleId="WW8Num64z3">
    <w:name w:val="WW8Num64z3"/>
    <w:rsid w:val="00883607"/>
  </w:style>
  <w:style w:type="character" w:customStyle="1" w:styleId="WW8Num64z4">
    <w:name w:val="WW8Num64z4"/>
    <w:rsid w:val="00883607"/>
  </w:style>
  <w:style w:type="character" w:customStyle="1" w:styleId="WW8Num64z5">
    <w:name w:val="WW8Num64z5"/>
    <w:rsid w:val="00883607"/>
  </w:style>
  <w:style w:type="character" w:customStyle="1" w:styleId="WW8Num64z6">
    <w:name w:val="WW8Num64z6"/>
    <w:rsid w:val="00883607"/>
  </w:style>
  <w:style w:type="character" w:customStyle="1" w:styleId="WW8Num64z7">
    <w:name w:val="WW8Num64z7"/>
    <w:rsid w:val="00883607"/>
  </w:style>
  <w:style w:type="character" w:customStyle="1" w:styleId="WW8Num64z8">
    <w:name w:val="WW8Num64z8"/>
    <w:rsid w:val="00883607"/>
  </w:style>
  <w:style w:type="character" w:customStyle="1" w:styleId="WW8Num65z0">
    <w:name w:val="WW8Num65z0"/>
    <w:rsid w:val="00883607"/>
  </w:style>
  <w:style w:type="character" w:customStyle="1" w:styleId="WW8Num65z1">
    <w:name w:val="WW8Num65z1"/>
    <w:rsid w:val="00883607"/>
    <w:rPr>
      <w:rFonts w:ascii="Times New Roman" w:eastAsia="Times New Roman" w:hAnsi="Times New Roman" w:cs="Courier New"/>
    </w:rPr>
  </w:style>
  <w:style w:type="character" w:customStyle="1" w:styleId="WW8Num65z2">
    <w:name w:val="WW8Num65z2"/>
    <w:rsid w:val="00883607"/>
  </w:style>
  <w:style w:type="character" w:customStyle="1" w:styleId="WW8Num65z3">
    <w:name w:val="WW8Num65z3"/>
    <w:rsid w:val="00883607"/>
  </w:style>
  <w:style w:type="character" w:customStyle="1" w:styleId="WW8Num65z5">
    <w:name w:val="WW8Num65z5"/>
    <w:rsid w:val="00883607"/>
  </w:style>
  <w:style w:type="character" w:customStyle="1" w:styleId="WW8Num65z6">
    <w:name w:val="WW8Num65z6"/>
    <w:rsid w:val="00883607"/>
  </w:style>
  <w:style w:type="character" w:customStyle="1" w:styleId="WW8Num65z8">
    <w:name w:val="WW8Num65z8"/>
    <w:rsid w:val="00883607"/>
  </w:style>
  <w:style w:type="character" w:customStyle="1" w:styleId="WW8Num66z0">
    <w:name w:val="WW8Num66z0"/>
    <w:rsid w:val="00883607"/>
  </w:style>
  <w:style w:type="character" w:customStyle="1" w:styleId="WW8Num66z1">
    <w:name w:val="WW8Num66z1"/>
    <w:rsid w:val="00883607"/>
    <w:rPr>
      <w:rFonts w:ascii="Times New Roman" w:eastAsia="Times New Roman" w:hAnsi="Times New Roman" w:cs="Courier New"/>
    </w:rPr>
  </w:style>
  <w:style w:type="character" w:customStyle="1" w:styleId="WW8Num66z2">
    <w:name w:val="WW8Num66z2"/>
    <w:rsid w:val="00883607"/>
  </w:style>
  <w:style w:type="character" w:customStyle="1" w:styleId="WW8Num66z3">
    <w:name w:val="WW8Num66z3"/>
    <w:rsid w:val="00883607"/>
  </w:style>
  <w:style w:type="character" w:customStyle="1" w:styleId="WW8Num66z5">
    <w:name w:val="WW8Num66z5"/>
    <w:rsid w:val="00883607"/>
  </w:style>
  <w:style w:type="character" w:customStyle="1" w:styleId="WW8Num66z6">
    <w:name w:val="WW8Num66z6"/>
    <w:rsid w:val="00883607"/>
  </w:style>
  <w:style w:type="character" w:customStyle="1" w:styleId="WW8Num66z8">
    <w:name w:val="WW8Num66z8"/>
    <w:rsid w:val="00883607"/>
  </w:style>
  <w:style w:type="character" w:customStyle="1" w:styleId="WW8Num67z0">
    <w:name w:val="WW8Num67z0"/>
    <w:rsid w:val="00883607"/>
  </w:style>
  <w:style w:type="character" w:customStyle="1" w:styleId="WW8Num67z1">
    <w:name w:val="WW8Num67z1"/>
    <w:rsid w:val="00883607"/>
  </w:style>
  <w:style w:type="character" w:customStyle="1" w:styleId="WW8Num67z2">
    <w:name w:val="WW8Num67z2"/>
    <w:rsid w:val="00883607"/>
  </w:style>
  <w:style w:type="character" w:customStyle="1" w:styleId="WW8Num67z3">
    <w:name w:val="WW8Num67z3"/>
    <w:rsid w:val="00883607"/>
  </w:style>
  <w:style w:type="character" w:customStyle="1" w:styleId="WW8Num67z4">
    <w:name w:val="WW8Num67z4"/>
    <w:rsid w:val="00883607"/>
  </w:style>
  <w:style w:type="character" w:customStyle="1" w:styleId="WW8Num67z5">
    <w:name w:val="WW8Num67z5"/>
    <w:rsid w:val="00883607"/>
  </w:style>
  <w:style w:type="character" w:customStyle="1" w:styleId="WW8Num67z6">
    <w:name w:val="WW8Num67z6"/>
    <w:rsid w:val="00883607"/>
  </w:style>
  <w:style w:type="character" w:customStyle="1" w:styleId="WW8Num67z7">
    <w:name w:val="WW8Num67z7"/>
    <w:rsid w:val="00883607"/>
  </w:style>
  <w:style w:type="character" w:customStyle="1" w:styleId="WW8Num67z8">
    <w:name w:val="WW8Num67z8"/>
    <w:rsid w:val="00883607"/>
  </w:style>
  <w:style w:type="character" w:customStyle="1" w:styleId="WW8Num68z0">
    <w:name w:val="WW8Num68z0"/>
    <w:rsid w:val="00883607"/>
  </w:style>
  <w:style w:type="character" w:customStyle="1" w:styleId="WW8Num68z1">
    <w:name w:val="WW8Num68z1"/>
    <w:rsid w:val="00883607"/>
  </w:style>
  <w:style w:type="character" w:customStyle="1" w:styleId="WW8Num68z2">
    <w:name w:val="WW8Num68z2"/>
    <w:rsid w:val="00883607"/>
  </w:style>
  <w:style w:type="character" w:customStyle="1" w:styleId="WW8Num68z3">
    <w:name w:val="WW8Num68z3"/>
    <w:rsid w:val="00883607"/>
  </w:style>
  <w:style w:type="character" w:customStyle="1" w:styleId="WW8Num68z4">
    <w:name w:val="WW8Num68z4"/>
    <w:rsid w:val="00883607"/>
  </w:style>
  <w:style w:type="character" w:customStyle="1" w:styleId="WW8Num68z5">
    <w:name w:val="WW8Num68z5"/>
    <w:rsid w:val="00883607"/>
  </w:style>
  <w:style w:type="character" w:customStyle="1" w:styleId="WW8Num68z6">
    <w:name w:val="WW8Num68z6"/>
    <w:rsid w:val="00883607"/>
  </w:style>
  <w:style w:type="character" w:customStyle="1" w:styleId="WW8Num68z7">
    <w:name w:val="WW8Num68z7"/>
    <w:rsid w:val="00883607"/>
  </w:style>
  <w:style w:type="character" w:customStyle="1" w:styleId="WW8Num68z8">
    <w:name w:val="WW8Num68z8"/>
    <w:rsid w:val="00883607"/>
  </w:style>
  <w:style w:type="character" w:customStyle="1" w:styleId="WW8Num69z0">
    <w:name w:val="WW8Num69z0"/>
    <w:rsid w:val="00883607"/>
    <w:rPr>
      <w:rFonts w:ascii="Calibri" w:eastAsia="Calibri" w:hAnsi="Calibri" w:cs="Calibri"/>
      <w:color w:val="000000"/>
      <w:sz w:val="24"/>
      <w:szCs w:val="24"/>
      <w:lang w:val="en-GB"/>
    </w:rPr>
  </w:style>
  <w:style w:type="character" w:customStyle="1" w:styleId="WW8Num69z1">
    <w:name w:val="WW8Num69z1"/>
    <w:rsid w:val="00883607"/>
    <w:rPr>
      <w:rFonts w:ascii="Calibri" w:eastAsia="Calibri" w:hAnsi="Calibri" w:cs="Calibri"/>
      <w:sz w:val="24"/>
      <w:szCs w:val="24"/>
    </w:rPr>
  </w:style>
  <w:style w:type="character" w:customStyle="1" w:styleId="WW8Num70z0">
    <w:name w:val="WW8Num70z0"/>
    <w:rsid w:val="00883607"/>
  </w:style>
  <w:style w:type="character" w:customStyle="1" w:styleId="WW8Num70z1">
    <w:name w:val="WW8Num70z1"/>
    <w:rsid w:val="00883607"/>
  </w:style>
  <w:style w:type="character" w:customStyle="1" w:styleId="WW8Num70z2">
    <w:name w:val="WW8Num70z2"/>
    <w:rsid w:val="00883607"/>
  </w:style>
  <w:style w:type="character" w:customStyle="1" w:styleId="WW8Num70z3">
    <w:name w:val="WW8Num70z3"/>
    <w:rsid w:val="00883607"/>
  </w:style>
  <w:style w:type="character" w:customStyle="1" w:styleId="WW8Num70z4">
    <w:name w:val="WW8Num70z4"/>
    <w:rsid w:val="00883607"/>
  </w:style>
  <w:style w:type="character" w:customStyle="1" w:styleId="WW8Num70z5">
    <w:name w:val="WW8Num70z5"/>
    <w:rsid w:val="00883607"/>
  </w:style>
  <w:style w:type="character" w:customStyle="1" w:styleId="WW8Num70z6">
    <w:name w:val="WW8Num70z6"/>
    <w:rsid w:val="00883607"/>
  </w:style>
  <w:style w:type="character" w:customStyle="1" w:styleId="WW8Num70z7">
    <w:name w:val="WW8Num70z7"/>
    <w:rsid w:val="00883607"/>
  </w:style>
  <w:style w:type="character" w:customStyle="1" w:styleId="WW8Num70z8">
    <w:name w:val="WW8Num70z8"/>
    <w:rsid w:val="00883607"/>
  </w:style>
  <w:style w:type="character" w:customStyle="1" w:styleId="WW8Num71z0">
    <w:name w:val="WW8Num71z0"/>
    <w:rsid w:val="00883607"/>
  </w:style>
  <w:style w:type="character" w:customStyle="1" w:styleId="WW8Num71z1">
    <w:name w:val="WW8Num71z1"/>
    <w:rsid w:val="00883607"/>
  </w:style>
  <w:style w:type="character" w:customStyle="1" w:styleId="WW8Num71z2">
    <w:name w:val="WW8Num71z2"/>
    <w:rsid w:val="00883607"/>
  </w:style>
  <w:style w:type="character" w:customStyle="1" w:styleId="WW8Num71z3">
    <w:name w:val="WW8Num71z3"/>
    <w:rsid w:val="00883607"/>
  </w:style>
  <w:style w:type="character" w:customStyle="1" w:styleId="WW8Num71z4">
    <w:name w:val="WW8Num71z4"/>
    <w:rsid w:val="00883607"/>
  </w:style>
  <w:style w:type="character" w:customStyle="1" w:styleId="WW8Num71z5">
    <w:name w:val="WW8Num71z5"/>
    <w:rsid w:val="00883607"/>
  </w:style>
  <w:style w:type="character" w:customStyle="1" w:styleId="WW8Num71z6">
    <w:name w:val="WW8Num71z6"/>
    <w:rsid w:val="00883607"/>
  </w:style>
  <w:style w:type="character" w:customStyle="1" w:styleId="WW8Num71z7">
    <w:name w:val="WW8Num71z7"/>
    <w:rsid w:val="00883607"/>
  </w:style>
  <w:style w:type="character" w:customStyle="1" w:styleId="WW8Num71z8">
    <w:name w:val="WW8Num71z8"/>
    <w:rsid w:val="00883607"/>
  </w:style>
  <w:style w:type="character" w:customStyle="1" w:styleId="WW8Num72z0">
    <w:name w:val="WW8Num72z0"/>
    <w:rsid w:val="00883607"/>
  </w:style>
  <w:style w:type="character" w:customStyle="1" w:styleId="WW8Num72z1">
    <w:name w:val="WW8Num72z1"/>
    <w:rsid w:val="00883607"/>
  </w:style>
  <w:style w:type="character" w:customStyle="1" w:styleId="WW8Num72z2">
    <w:name w:val="WW8Num72z2"/>
    <w:rsid w:val="00883607"/>
  </w:style>
  <w:style w:type="character" w:customStyle="1" w:styleId="WW8Num72z3">
    <w:name w:val="WW8Num72z3"/>
    <w:rsid w:val="00883607"/>
  </w:style>
  <w:style w:type="character" w:customStyle="1" w:styleId="WW8Num72z4">
    <w:name w:val="WW8Num72z4"/>
    <w:rsid w:val="00883607"/>
  </w:style>
  <w:style w:type="character" w:customStyle="1" w:styleId="WW8Num72z5">
    <w:name w:val="WW8Num72z5"/>
    <w:rsid w:val="00883607"/>
  </w:style>
  <w:style w:type="character" w:customStyle="1" w:styleId="WW8Num72z6">
    <w:name w:val="WW8Num72z6"/>
    <w:rsid w:val="00883607"/>
  </w:style>
  <w:style w:type="character" w:customStyle="1" w:styleId="WW8Num72z7">
    <w:name w:val="WW8Num72z7"/>
    <w:rsid w:val="00883607"/>
  </w:style>
  <w:style w:type="character" w:customStyle="1" w:styleId="WW8Num72z8">
    <w:name w:val="WW8Num72z8"/>
    <w:rsid w:val="00883607"/>
  </w:style>
  <w:style w:type="character" w:customStyle="1" w:styleId="WW8Num73z0">
    <w:name w:val="WW8Num73z0"/>
    <w:rsid w:val="00883607"/>
    <w:rPr>
      <w:rFonts w:ascii="OpenSymbol" w:eastAsia="OpenSymbol" w:hAnsi="OpenSymbol" w:cs="OpenSymbol"/>
    </w:rPr>
  </w:style>
  <w:style w:type="character" w:customStyle="1" w:styleId="WW8Num74z0">
    <w:name w:val="WW8Num74z0"/>
    <w:rsid w:val="00883607"/>
    <w:rPr>
      <w:rFonts w:ascii="Calibri" w:eastAsia="Calibri" w:hAnsi="Calibri" w:cs="Calibri"/>
      <w:sz w:val="24"/>
      <w:szCs w:val="24"/>
    </w:rPr>
  </w:style>
  <w:style w:type="character" w:customStyle="1" w:styleId="WW8Num74z1">
    <w:name w:val="WW8Num74z1"/>
    <w:rsid w:val="00883607"/>
    <w:rPr>
      <w:rFonts w:ascii="Calibri" w:eastAsia="Calibri" w:hAnsi="Calibri" w:cs="Calibri"/>
      <w:sz w:val="24"/>
      <w:szCs w:val="24"/>
    </w:rPr>
  </w:style>
  <w:style w:type="character" w:customStyle="1" w:styleId="WW8Num75z0">
    <w:name w:val="WW8Num75z0"/>
    <w:rsid w:val="00883607"/>
  </w:style>
  <w:style w:type="character" w:customStyle="1" w:styleId="WW8Num75z1">
    <w:name w:val="WW8Num75z1"/>
    <w:rsid w:val="00883607"/>
    <w:rPr>
      <w:rFonts w:ascii="Times New Roman" w:eastAsia="Times New Roman" w:hAnsi="Times New Roman" w:cs="Courier New"/>
    </w:rPr>
  </w:style>
  <w:style w:type="character" w:customStyle="1" w:styleId="WW8Num75z2">
    <w:name w:val="WW8Num75z2"/>
    <w:rsid w:val="00883607"/>
  </w:style>
  <w:style w:type="character" w:customStyle="1" w:styleId="WW8Num75z3">
    <w:name w:val="WW8Num75z3"/>
    <w:rsid w:val="00883607"/>
  </w:style>
  <w:style w:type="character" w:customStyle="1" w:styleId="WW8Num75z5">
    <w:name w:val="WW8Num75z5"/>
    <w:rsid w:val="00883607"/>
  </w:style>
  <w:style w:type="character" w:customStyle="1" w:styleId="WW8Num75z6">
    <w:name w:val="WW8Num75z6"/>
    <w:rsid w:val="00883607"/>
  </w:style>
  <w:style w:type="character" w:customStyle="1" w:styleId="WW8Num75z8">
    <w:name w:val="WW8Num75z8"/>
    <w:rsid w:val="00883607"/>
  </w:style>
  <w:style w:type="character" w:customStyle="1" w:styleId="WW8Num76z0">
    <w:name w:val="WW8Num76z0"/>
    <w:rsid w:val="00883607"/>
  </w:style>
  <w:style w:type="character" w:customStyle="1" w:styleId="WW8Num76z1">
    <w:name w:val="WW8Num76z1"/>
    <w:rsid w:val="00883607"/>
  </w:style>
  <w:style w:type="character" w:customStyle="1" w:styleId="WW8Num76z2">
    <w:name w:val="WW8Num76z2"/>
    <w:rsid w:val="00883607"/>
  </w:style>
  <w:style w:type="character" w:customStyle="1" w:styleId="WW8Num76z3">
    <w:name w:val="WW8Num76z3"/>
    <w:rsid w:val="00883607"/>
  </w:style>
  <w:style w:type="character" w:customStyle="1" w:styleId="WW8Num76z4">
    <w:name w:val="WW8Num76z4"/>
    <w:rsid w:val="00883607"/>
  </w:style>
  <w:style w:type="character" w:customStyle="1" w:styleId="WW8Num76z5">
    <w:name w:val="WW8Num76z5"/>
    <w:rsid w:val="00883607"/>
  </w:style>
  <w:style w:type="character" w:customStyle="1" w:styleId="WW8Num76z6">
    <w:name w:val="WW8Num76z6"/>
    <w:rsid w:val="00883607"/>
  </w:style>
  <w:style w:type="character" w:customStyle="1" w:styleId="WW8Num76z7">
    <w:name w:val="WW8Num76z7"/>
    <w:rsid w:val="00883607"/>
  </w:style>
  <w:style w:type="character" w:customStyle="1" w:styleId="WW8Num76z8">
    <w:name w:val="WW8Num76z8"/>
    <w:rsid w:val="00883607"/>
  </w:style>
  <w:style w:type="character" w:customStyle="1" w:styleId="WW8Num77z0">
    <w:name w:val="WW8Num77z0"/>
    <w:rsid w:val="00883607"/>
    <w:rPr>
      <w:rFonts w:ascii="Calibri" w:eastAsia="Calibri" w:hAnsi="Calibri" w:cs="Calibri"/>
      <w:color w:val="000000"/>
      <w:sz w:val="24"/>
      <w:szCs w:val="24"/>
      <w:lang w:val="en-GB"/>
    </w:rPr>
  </w:style>
  <w:style w:type="character" w:customStyle="1" w:styleId="WW8Num78z0">
    <w:name w:val="WW8Num78z0"/>
    <w:rsid w:val="00883607"/>
  </w:style>
  <w:style w:type="character" w:customStyle="1" w:styleId="WW8Num78z1">
    <w:name w:val="WW8Num78z1"/>
    <w:rsid w:val="00883607"/>
    <w:rPr>
      <w:rFonts w:ascii="Times New Roman" w:eastAsia="Times New Roman" w:hAnsi="Times New Roman" w:cs="Courier New"/>
    </w:rPr>
  </w:style>
  <w:style w:type="character" w:customStyle="1" w:styleId="WW8Num78z2">
    <w:name w:val="WW8Num78z2"/>
    <w:rsid w:val="00883607"/>
  </w:style>
  <w:style w:type="character" w:customStyle="1" w:styleId="WW8Num78z3">
    <w:name w:val="WW8Num78z3"/>
    <w:rsid w:val="00883607"/>
  </w:style>
  <w:style w:type="character" w:customStyle="1" w:styleId="WW8Num78z5">
    <w:name w:val="WW8Num78z5"/>
    <w:rsid w:val="00883607"/>
  </w:style>
  <w:style w:type="character" w:customStyle="1" w:styleId="WW8Num78z6">
    <w:name w:val="WW8Num78z6"/>
    <w:rsid w:val="00883607"/>
  </w:style>
  <w:style w:type="character" w:customStyle="1" w:styleId="WW8Num78z8">
    <w:name w:val="WW8Num78z8"/>
    <w:rsid w:val="00883607"/>
  </w:style>
  <w:style w:type="character" w:customStyle="1" w:styleId="WW8Num79z0">
    <w:name w:val="WW8Num79z0"/>
    <w:rsid w:val="00883607"/>
  </w:style>
  <w:style w:type="character" w:customStyle="1" w:styleId="WW8Num79z1">
    <w:name w:val="WW8Num79z1"/>
    <w:rsid w:val="00883607"/>
  </w:style>
  <w:style w:type="character" w:customStyle="1" w:styleId="WW8Num79z2">
    <w:name w:val="WW8Num79z2"/>
    <w:rsid w:val="00883607"/>
  </w:style>
  <w:style w:type="character" w:customStyle="1" w:styleId="WW8Num79z3">
    <w:name w:val="WW8Num79z3"/>
    <w:rsid w:val="00883607"/>
  </w:style>
  <w:style w:type="character" w:customStyle="1" w:styleId="WW8Num79z4">
    <w:name w:val="WW8Num79z4"/>
    <w:rsid w:val="00883607"/>
  </w:style>
  <w:style w:type="character" w:customStyle="1" w:styleId="WW8Num79z5">
    <w:name w:val="WW8Num79z5"/>
    <w:rsid w:val="00883607"/>
  </w:style>
  <w:style w:type="character" w:customStyle="1" w:styleId="WW8Num79z6">
    <w:name w:val="WW8Num79z6"/>
    <w:rsid w:val="00883607"/>
  </w:style>
  <w:style w:type="character" w:customStyle="1" w:styleId="WW8Num79z7">
    <w:name w:val="WW8Num79z7"/>
    <w:rsid w:val="00883607"/>
  </w:style>
  <w:style w:type="character" w:customStyle="1" w:styleId="WW8Num79z8">
    <w:name w:val="WW8Num79z8"/>
    <w:rsid w:val="00883607"/>
  </w:style>
  <w:style w:type="character" w:customStyle="1" w:styleId="WW8Num80z0">
    <w:name w:val="WW8Num80z0"/>
    <w:rsid w:val="00883607"/>
  </w:style>
  <w:style w:type="character" w:customStyle="1" w:styleId="WW8Num80z1">
    <w:name w:val="WW8Num80z1"/>
    <w:rsid w:val="00883607"/>
    <w:rPr>
      <w:rFonts w:ascii="Times New Roman" w:eastAsia="Times New Roman" w:hAnsi="Times New Roman" w:cs="Courier New"/>
    </w:rPr>
  </w:style>
  <w:style w:type="character" w:customStyle="1" w:styleId="WW8Num80z2">
    <w:name w:val="WW8Num80z2"/>
    <w:rsid w:val="00883607"/>
  </w:style>
  <w:style w:type="character" w:customStyle="1" w:styleId="WW8Num80z3">
    <w:name w:val="WW8Num80z3"/>
    <w:rsid w:val="00883607"/>
  </w:style>
  <w:style w:type="character" w:customStyle="1" w:styleId="WW8Num80z5">
    <w:name w:val="WW8Num80z5"/>
    <w:rsid w:val="00883607"/>
  </w:style>
  <w:style w:type="character" w:customStyle="1" w:styleId="WW8Num80z6">
    <w:name w:val="WW8Num80z6"/>
    <w:rsid w:val="00883607"/>
  </w:style>
  <w:style w:type="character" w:customStyle="1" w:styleId="WW8Num80z8">
    <w:name w:val="WW8Num80z8"/>
    <w:rsid w:val="00883607"/>
  </w:style>
  <w:style w:type="character" w:customStyle="1" w:styleId="WW8Num81z0">
    <w:name w:val="WW8Num81z0"/>
    <w:rsid w:val="00883607"/>
  </w:style>
  <w:style w:type="character" w:customStyle="1" w:styleId="WW8Num81z1">
    <w:name w:val="WW8Num81z1"/>
    <w:rsid w:val="00883607"/>
  </w:style>
  <w:style w:type="character" w:customStyle="1" w:styleId="WW8Num81z2">
    <w:name w:val="WW8Num81z2"/>
    <w:rsid w:val="00883607"/>
  </w:style>
  <w:style w:type="character" w:customStyle="1" w:styleId="WW8Num81z3">
    <w:name w:val="WW8Num81z3"/>
    <w:rsid w:val="00883607"/>
  </w:style>
  <w:style w:type="character" w:customStyle="1" w:styleId="WW8Num81z4">
    <w:name w:val="WW8Num81z4"/>
    <w:rsid w:val="00883607"/>
  </w:style>
  <w:style w:type="character" w:customStyle="1" w:styleId="WW8Num81z5">
    <w:name w:val="WW8Num81z5"/>
    <w:rsid w:val="00883607"/>
  </w:style>
  <w:style w:type="character" w:customStyle="1" w:styleId="WW8Num81z6">
    <w:name w:val="WW8Num81z6"/>
    <w:rsid w:val="00883607"/>
  </w:style>
  <w:style w:type="character" w:customStyle="1" w:styleId="WW8Num81z7">
    <w:name w:val="WW8Num81z7"/>
    <w:rsid w:val="00883607"/>
  </w:style>
  <w:style w:type="character" w:customStyle="1" w:styleId="WW8Num81z8">
    <w:name w:val="WW8Num81z8"/>
    <w:rsid w:val="00883607"/>
  </w:style>
  <w:style w:type="character" w:customStyle="1" w:styleId="WW8Num82z0">
    <w:name w:val="WW8Num82z0"/>
    <w:rsid w:val="00883607"/>
    <w:rPr>
      <w:rFonts w:ascii="OpenSymbol" w:eastAsia="OpenSymbol" w:hAnsi="OpenSymbol" w:cs="OpenSymbol"/>
      <w:sz w:val="24"/>
      <w:szCs w:val="24"/>
      <w:lang w:val="en-GB"/>
    </w:rPr>
  </w:style>
  <w:style w:type="character" w:customStyle="1" w:styleId="WW8Num83z0">
    <w:name w:val="WW8Num83z0"/>
    <w:rsid w:val="00883607"/>
  </w:style>
  <w:style w:type="character" w:customStyle="1" w:styleId="WW8Num83z1">
    <w:name w:val="WW8Num83z1"/>
    <w:rsid w:val="00883607"/>
  </w:style>
  <w:style w:type="character" w:customStyle="1" w:styleId="WW8Num83z2">
    <w:name w:val="WW8Num83z2"/>
    <w:rsid w:val="00883607"/>
  </w:style>
  <w:style w:type="character" w:customStyle="1" w:styleId="WW8Num83z3">
    <w:name w:val="WW8Num83z3"/>
    <w:rsid w:val="00883607"/>
  </w:style>
  <w:style w:type="character" w:customStyle="1" w:styleId="WW8Num83z4">
    <w:name w:val="WW8Num83z4"/>
    <w:rsid w:val="00883607"/>
  </w:style>
  <w:style w:type="character" w:customStyle="1" w:styleId="WW8Num83z5">
    <w:name w:val="WW8Num83z5"/>
    <w:rsid w:val="00883607"/>
  </w:style>
  <w:style w:type="character" w:customStyle="1" w:styleId="WW8Num83z6">
    <w:name w:val="WW8Num83z6"/>
    <w:rsid w:val="00883607"/>
  </w:style>
  <w:style w:type="character" w:customStyle="1" w:styleId="WW8Num83z7">
    <w:name w:val="WW8Num83z7"/>
    <w:rsid w:val="00883607"/>
  </w:style>
  <w:style w:type="character" w:customStyle="1" w:styleId="WW8Num83z8">
    <w:name w:val="WW8Num83z8"/>
    <w:rsid w:val="00883607"/>
  </w:style>
  <w:style w:type="character" w:customStyle="1" w:styleId="WW8Num84z0">
    <w:name w:val="WW8Num84z0"/>
    <w:rsid w:val="00883607"/>
  </w:style>
  <w:style w:type="character" w:customStyle="1" w:styleId="WW8Num84z1">
    <w:name w:val="WW8Num84z1"/>
    <w:rsid w:val="00883607"/>
  </w:style>
  <w:style w:type="character" w:customStyle="1" w:styleId="WW8Num84z2">
    <w:name w:val="WW8Num84z2"/>
    <w:rsid w:val="00883607"/>
  </w:style>
  <w:style w:type="character" w:customStyle="1" w:styleId="WW8Num84z3">
    <w:name w:val="WW8Num84z3"/>
    <w:rsid w:val="00883607"/>
  </w:style>
  <w:style w:type="character" w:customStyle="1" w:styleId="WW8Num84z4">
    <w:name w:val="WW8Num84z4"/>
    <w:rsid w:val="00883607"/>
  </w:style>
  <w:style w:type="character" w:customStyle="1" w:styleId="WW8Num84z5">
    <w:name w:val="WW8Num84z5"/>
    <w:rsid w:val="00883607"/>
  </w:style>
  <w:style w:type="character" w:customStyle="1" w:styleId="WW8Num84z6">
    <w:name w:val="WW8Num84z6"/>
    <w:rsid w:val="00883607"/>
  </w:style>
  <w:style w:type="character" w:customStyle="1" w:styleId="WW8Num84z7">
    <w:name w:val="WW8Num84z7"/>
    <w:rsid w:val="00883607"/>
  </w:style>
  <w:style w:type="character" w:customStyle="1" w:styleId="WW8Num84z8">
    <w:name w:val="WW8Num84z8"/>
    <w:rsid w:val="00883607"/>
  </w:style>
  <w:style w:type="character" w:customStyle="1" w:styleId="WW8Num85z0">
    <w:name w:val="WW8Num85z0"/>
    <w:rsid w:val="00883607"/>
  </w:style>
  <w:style w:type="character" w:customStyle="1" w:styleId="WW8Num85z1">
    <w:name w:val="WW8Num85z1"/>
    <w:rsid w:val="00883607"/>
    <w:rPr>
      <w:rFonts w:ascii="Times New Roman" w:eastAsia="Times New Roman" w:hAnsi="Times New Roman" w:cs="Courier New"/>
    </w:rPr>
  </w:style>
  <w:style w:type="character" w:customStyle="1" w:styleId="WW8Num85z2">
    <w:name w:val="WW8Num85z2"/>
    <w:rsid w:val="00883607"/>
  </w:style>
  <w:style w:type="character" w:customStyle="1" w:styleId="WW8Num85z3">
    <w:name w:val="WW8Num85z3"/>
    <w:rsid w:val="00883607"/>
  </w:style>
  <w:style w:type="character" w:customStyle="1" w:styleId="WW8Num85z5">
    <w:name w:val="WW8Num85z5"/>
    <w:rsid w:val="00883607"/>
  </w:style>
  <w:style w:type="character" w:customStyle="1" w:styleId="WW8Num85z6">
    <w:name w:val="WW8Num85z6"/>
    <w:rsid w:val="00883607"/>
  </w:style>
  <w:style w:type="character" w:customStyle="1" w:styleId="WW8Num85z8">
    <w:name w:val="WW8Num85z8"/>
    <w:rsid w:val="00883607"/>
  </w:style>
  <w:style w:type="character" w:customStyle="1" w:styleId="WW8Num86z0">
    <w:name w:val="WW8Num86z0"/>
    <w:rsid w:val="00883607"/>
  </w:style>
  <w:style w:type="character" w:customStyle="1" w:styleId="WW8Num86z1">
    <w:name w:val="WW8Num86z1"/>
    <w:rsid w:val="00883607"/>
  </w:style>
  <w:style w:type="character" w:customStyle="1" w:styleId="WW8Num86z2">
    <w:name w:val="WW8Num86z2"/>
    <w:rsid w:val="00883607"/>
  </w:style>
  <w:style w:type="character" w:customStyle="1" w:styleId="WW8Num86z3">
    <w:name w:val="WW8Num86z3"/>
    <w:rsid w:val="00883607"/>
  </w:style>
  <w:style w:type="character" w:customStyle="1" w:styleId="WW8Num86z4">
    <w:name w:val="WW8Num86z4"/>
    <w:rsid w:val="00883607"/>
  </w:style>
  <w:style w:type="character" w:customStyle="1" w:styleId="WW8Num86z5">
    <w:name w:val="WW8Num86z5"/>
    <w:rsid w:val="00883607"/>
  </w:style>
  <w:style w:type="character" w:customStyle="1" w:styleId="WW8Num86z6">
    <w:name w:val="WW8Num86z6"/>
    <w:rsid w:val="00883607"/>
  </w:style>
  <w:style w:type="character" w:customStyle="1" w:styleId="WW8Num86z7">
    <w:name w:val="WW8Num86z7"/>
    <w:rsid w:val="00883607"/>
  </w:style>
  <w:style w:type="character" w:customStyle="1" w:styleId="WW8Num86z8">
    <w:name w:val="WW8Num86z8"/>
    <w:rsid w:val="00883607"/>
  </w:style>
  <w:style w:type="character" w:customStyle="1" w:styleId="WW8Num87z0">
    <w:name w:val="WW8Num87z0"/>
    <w:rsid w:val="00883607"/>
  </w:style>
  <w:style w:type="character" w:customStyle="1" w:styleId="WW8Num87z1">
    <w:name w:val="WW8Num87z1"/>
    <w:rsid w:val="00883607"/>
  </w:style>
  <w:style w:type="character" w:customStyle="1" w:styleId="WW8Num87z2">
    <w:name w:val="WW8Num87z2"/>
    <w:rsid w:val="00883607"/>
  </w:style>
  <w:style w:type="character" w:customStyle="1" w:styleId="WW8Num87z3">
    <w:name w:val="WW8Num87z3"/>
    <w:rsid w:val="00883607"/>
  </w:style>
  <w:style w:type="character" w:customStyle="1" w:styleId="WW8Num87z4">
    <w:name w:val="WW8Num87z4"/>
    <w:rsid w:val="00883607"/>
  </w:style>
  <w:style w:type="character" w:customStyle="1" w:styleId="WW8Num87z5">
    <w:name w:val="WW8Num87z5"/>
    <w:rsid w:val="00883607"/>
  </w:style>
  <w:style w:type="character" w:customStyle="1" w:styleId="WW8Num87z6">
    <w:name w:val="WW8Num87z6"/>
    <w:rsid w:val="00883607"/>
  </w:style>
  <w:style w:type="character" w:customStyle="1" w:styleId="WW8Num87z7">
    <w:name w:val="WW8Num87z7"/>
    <w:rsid w:val="00883607"/>
  </w:style>
  <w:style w:type="character" w:customStyle="1" w:styleId="WW8Num87z8">
    <w:name w:val="WW8Num87z8"/>
    <w:rsid w:val="00883607"/>
  </w:style>
  <w:style w:type="character" w:customStyle="1" w:styleId="WW8Num88z0">
    <w:name w:val="WW8Num88z0"/>
    <w:rsid w:val="00883607"/>
  </w:style>
  <w:style w:type="character" w:customStyle="1" w:styleId="WW8Num88z1">
    <w:name w:val="WW8Num88z1"/>
    <w:rsid w:val="00883607"/>
  </w:style>
  <w:style w:type="character" w:customStyle="1" w:styleId="WW8Num88z2">
    <w:name w:val="WW8Num88z2"/>
    <w:rsid w:val="00883607"/>
  </w:style>
  <w:style w:type="character" w:customStyle="1" w:styleId="WW8Num88z3">
    <w:name w:val="WW8Num88z3"/>
    <w:rsid w:val="00883607"/>
  </w:style>
  <w:style w:type="character" w:customStyle="1" w:styleId="WW8Num88z4">
    <w:name w:val="WW8Num88z4"/>
    <w:rsid w:val="00883607"/>
  </w:style>
  <w:style w:type="character" w:customStyle="1" w:styleId="WW8Num88z5">
    <w:name w:val="WW8Num88z5"/>
    <w:rsid w:val="00883607"/>
  </w:style>
  <w:style w:type="character" w:customStyle="1" w:styleId="WW8Num88z6">
    <w:name w:val="WW8Num88z6"/>
    <w:rsid w:val="00883607"/>
  </w:style>
  <w:style w:type="character" w:customStyle="1" w:styleId="WW8Num88z7">
    <w:name w:val="WW8Num88z7"/>
    <w:rsid w:val="00883607"/>
  </w:style>
  <w:style w:type="character" w:customStyle="1" w:styleId="WW8Num88z8">
    <w:name w:val="WW8Num88z8"/>
    <w:rsid w:val="00883607"/>
  </w:style>
  <w:style w:type="character" w:customStyle="1" w:styleId="WW8Num89z0">
    <w:name w:val="WW8Num89z0"/>
    <w:rsid w:val="00883607"/>
    <w:rPr>
      <w:rFonts w:ascii="Calibri" w:eastAsia="Calibri" w:hAnsi="Calibri" w:cs="Calibri"/>
      <w:color w:val="000000"/>
      <w:sz w:val="24"/>
      <w:szCs w:val="24"/>
      <w:lang w:val="en-GB"/>
    </w:rPr>
  </w:style>
  <w:style w:type="character" w:customStyle="1" w:styleId="WW8Num90z0">
    <w:name w:val="WW8Num90z0"/>
    <w:rsid w:val="00883607"/>
    <w:rPr>
      <w:rFonts w:ascii="Calibri" w:eastAsia="Calibri" w:hAnsi="Calibri" w:cs="Calibri"/>
      <w:color w:val="000000"/>
      <w:sz w:val="24"/>
      <w:szCs w:val="24"/>
      <w:lang w:val="en-GB"/>
    </w:rPr>
  </w:style>
  <w:style w:type="character" w:customStyle="1" w:styleId="WW8Num90z1">
    <w:name w:val="WW8Num90z1"/>
    <w:rsid w:val="00883607"/>
    <w:rPr>
      <w:rFonts w:ascii="Calibri" w:eastAsia="Calibri" w:hAnsi="Calibri" w:cs="Calibri"/>
      <w:sz w:val="24"/>
      <w:szCs w:val="24"/>
    </w:rPr>
  </w:style>
  <w:style w:type="character" w:customStyle="1" w:styleId="WW8Num91z0">
    <w:name w:val="WW8Num91z0"/>
    <w:rsid w:val="00883607"/>
  </w:style>
  <w:style w:type="character" w:customStyle="1" w:styleId="WW8Num91z1">
    <w:name w:val="WW8Num91z1"/>
    <w:rsid w:val="00883607"/>
  </w:style>
  <w:style w:type="character" w:customStyle="1" w:styleId="WW8Num91z2">
    <w:name w:val="WW8Num91z2"/>
    <w:rsid w:val="00883607"/>
  </w:style>
  <w:style w:type="character" w:customStyle="1" w:styleId="WW8Num91z3">
    <w:name w:val="WW8Num91z3"/>
    <w:rsid w:val="00883607"/>
  </w:style>
  <w:style w:type="character" w:customStyle="1" w:styleId="WW8Num91z4">
    <w:name w:val="WW8Num91z4"/>
    <w:rsid w:val="00883607"/>
  </w:style>
  <w:style w:type="character" w:customStyle="1" w:styleId="WW8Num91z5">
    <w:name w:val="WW8Num91z5"/>
    <w:rsid w:val="00883607"/>
  </w:style>
  <w:style w:type="character" w:customStyle="1" w:styleId="WW8Num91z6">
    <w:name w:val="WW8Num91z6"/>
    <w:rsid w:val="00883607"/>
  </w:style>
  <w:style w:type="character" w:customStyle="1" w:styleId="WW8Num91z7">
    <w:name w:val="WW8Num91z7"/>
    <w:rsid w:val="00883607"/>
  </w:style>
  <w:style w:type="character" w:customStyle="1" w:styleId="WW8Num91z8">
    <w:name w:val="WW8Num91z8"/>
    <w:rsid w:val="00883607"/>
  </w:style>
  <w:style w:type="character" w:customStyle="1" w:styleId="WW8Num92z0">
    <w:name w:val="WW8Num92z0"/>
    <w:rsid w:val="00883607"/>
  </w:style>
  <w:style w:type="character" w:customStyle="1" w:styleId="WW8Num92z1">
    <w:name w:val="WW8Num92z1"/>
    <w:rsid w:val="00883607"/>
  </w:style>
  <w:style w:type="character" w:customStyle="1" w:styleId="WW8Num92z2">
    <w:name w:val="WW8Num92z2"/>
    <w:rsid w:val="00883607"/>
  </w:style>
  <w:style w:type="character" w:customStyle="1" w:styleId="WW8Num92z3">
    <w:name w:val="WW8Num92z3"/>
    <w:rsid w:val="00883607"/>
  </w:style>
  <w:style w:type="character" w:customStyle="1" w:styleId="WW8Num92z4">
    <w:name w:val="WW8Num92z4"/>
    <w:rsid w:val="00883607"/>
  </w:style>
  <w:style w:type="character" w:customStyle="1" w:styleId="WW8Num92z5">
    <w:name w:val="WW8Num92z5"/>
    <w:rsid w:val="00883607"/>
  </w:style>
  <w:style w:type="character" w:customStyle="1" w:styleId="WW8Num92z6">
    <w:name w:val="WW8Num92z6"/>
    <w:rsid w:val="00883607"/>
  </w:style>
  <w:style w:type="character" w:customStyle="1" w:styleId="WW8Num92z7">
    <w:name w:val="WW8Num92z7"/>
    <w:rsid w:val="00883607"/>
  </w:style>
  <w:style w:type="character" w:customStyle="1" w:styleId="WW8Num92z8">
    <w:name w:val="WW8Num92z8"/>
    <w:rsid w:val="00883607"/>
  </w:style>
  <w:style w:type="character" w:customStyle="1" w:styleId="WW8Num93z0">
    <w:name w:val="WW8Num93z0"/>
    <w:rsid w:val="00883607"/>
    <w:rPr>
      <w:rFonts w:ascii="Calibri" w:eastAsia="Calibri" w:hAnsi="Calibri" w:cs="Calibri"/>
      <w:sz w:val="24"/>
      <w:szCs w:val="24"/>
    </w:rPr>
  </w:style>
  <w:style w:type="character" w:customStyle="1" w:styleId="WW8Num93z1">
    <w:name w:val="WW8Num93z1"/>
    <w:rsid w:val="00883607"/>
    <w:rPr>
      <w:rFonts w:ascii="Calibri" w:eastAsia="Calibri" w:hAnsi="Calibri" w:cs="Calibri"/>
      <w:sz w:val="24"/>
      <w:szCs w:val="24"/>
    </w:rPr>
  </w:style>
  <w:style w:type="character" w:customStyle="1" w:styleId="WW8Num94z0">
    <w:name w:val="WW8Num94z0"/>
    <w:rsid w:val="00883607"/>
    <w:rPr>
      <w:rFonts w:eastAsia="MS Mincho"/>
    </w:rPr>
  </w:style>
  <w:style w:type="character" w:customStyle="1" w:styleId="WW8Num94z1">
    <w:name w:val="WW8Num94z1"/>
    <w:rsid w:val="00883607"/>
  </w:style>
  <w:style w:type="character" w:customStyle="1" w:styleId="WW8Num94z2">
    <w:name w:val="WW8Num94z2"/>
    <w:rsid w:val="00883607"/>
  </w:style>
  <w:style w:type="character" w:customStyle="1" w:styleId="WW8Num94z3">
    <w:name w:val="WW8Num94z3"/>
    <w:rsid w:val="00883607"/>
  </w:style>
  <w:style w:type="character" w:customStyle="1" w:styleId="WW8Num94z4">
    <w:name w:val="WW8Num94z4"/>
    <w:rsid w:val="00883607"/>
  </w:style>
  <w:style w:type="character" w:customStyle="1" w:styleId="WW8Num94z5">
    <w:name w:val="WW8Num94z5"/>
    <w:rsid w:val="00883607"/>
  </w:style>
  <w:style w:type="character" w:customStyle="1" w:styleId="WW8Num94z6">
    <w:name w:val="WW8Num94z6"/>
    <w:rsid w:val="00883607"/>
  </w:style>
  <w:style w:type="character" w:customStyle="1" w:styleId="WW8Num94z7">
    <w:name w:val="WW8Num94z7"/>
    <w:rsid w:val="00883607"/>
  </w:style>
  <w:style w:type="character" w:customStyle="1" w:styleId="WW8Num94z8">
    <w:name w:val="WW8Num94z8"/>
    <w:rsid w:val="00883607"/>
  </w:style>
  <w:style w:type="character" w:customStyle="1" w:styleId="WW8Num95z0">
    <w:name w:val="WW8Num95z0"/>
    <w:rsid w:val="00883607"/>
  </w:style>
  <w:style w:type="character" w:customStyle="1" w:styleId="WW8Num95z1">
    <w:name w:val="WW8Num95z1"/>
    <w:rsid w:val="00883607"/>
  </w:style>
  <w:style w:type="character" w:customStyle="1" w:styleId="WW8Num95z2">
    <w:name w:val="WW8Num95z2"/>
    <w:rsid w:val="00883607"/>
  </w:style>
  <w:style w:type="character" w:customStyle="1" w:styleId="WW8Num95z3">
    <w:name w:val="WW8Num95z3"/>
    <w:rsid w:val="00883607"/>
  </w:style>
  <w:style w:type="character" w:customStyle="1" w:styleId="WW8Num95z4">
    <w:name w:val="WW8Num95z4"/>
    <w:rsid w:val="00883607"/>
  </w:style>
  <w:style w:type="character" w:customStyle="1" w:styleId="WW8Num95z5">
    <w:name w:val="WW8Num95z5"/>
    <w:rsid w:val="00883607"/>
  </w:style>
  <w:style w:type="character" w:customStyle="1" w:styleId="WW8Num95z6">
    <w:name w:val="WW8Num95z6"/>
    <w:rsid w:val="00883607"/>
  </w:style>
  <w:style w:type="character" w:customStyle="1" w:styleId="WW8Num95z7">
    <w:name w:val="WW8Num95z7"/>
    <w:rsid w:val="00883607"/>
  </w:style>
  <w:style w:type="character" w:customStyle="1" w:styleId="WW8Num95z8">
    <w:name w:val="WW8Num95z8"/>
    <w:rsid w:val="00883607"/>
  </w:style>
  <w:style w:type="character" w:customStyle="1" w:styleId="WW8Num96z0">
    <w:name w:val="WW8Num96z0"/>
    <w:rsid w:val="00883607"/>
  </w:style>
  <w:style w:type="character" w:customStyle="1" w:styleId="WW8Num96z1">
    <w:name w:val="WW8Num96z1"/>
    <w:rsid w:val="00883607"/>
  </w:style>
  <w:style w:type="character" w:customStyle="1" w:styleId="WW8Num96z2">
    <w:name w:val="WW8Num96z2"/>
    <w:rsid w:val="00883607"/>
  </w:style>
  <w:style w:type="character" w:customStyle="1" w:styleId="WW8Num96z3">
    <w:name w:val="WW8Num96z3"/>
    <w:rsid w:val="00883607"/>
  </w:style>
  <w:style w:type="character" w:customStyle="1" w:styleId="WW8Num96z4">
    <w:name w:val="WW8Num96z4"/>
    <w:rsid w:val="00883607"/>
  </w:style>
  <w:style w:type="character" w:customStyle="1" w:styleId="WW8Num96z5">
    <w:name w:val="WW8Num96z5"/>
    <w:rsid w:val="00883607"/>
  </w:style>
  <w:style w:type="character" w:customStyle="1" w:styleId="WW8Num96z6">
    <w:name w:val="WW8Num96z6"/>
    <w:rsid w:val="00883607"/>
  </w:style>
  <w:style w:type="character" w:customStyle="1" w:styleId="WW8Num96z7">
    <w:name w:val="WW8Num96z7"/>
    <w:rsid w:val="00883607"/>
  </w:style>
  <w:style w:type="character" w:customStyle="1" w:styleId="WW8Num96z8">
    <w:name w:val="WW8Num96z8"/>
    <w:rsid w:val="00883607"/>
  </w:style>
  <w:style w:type="character" w:customStyle="1" w:styleId="WW8Num97z0">
    <w:name w:val="WW8Num97z0"/>
    <w:rsid w:val="00883607"/>
  </w:style>
  <w:style w:type="character" w:customStyle="1" w:styleId="WW8Num97z1">
    <w:name w:val="WW8Num97z1"/>
    <w:rsid w:val="00883607"/>
  </w:style>
  <w:style w:type="character" w:customStyle="1" w:styleId="WW8Num97z2">
    <w:name w:val="WW8Num97z2"/>
    <w:rsid w:val="00883607"/>
  </w:style>
  <w:style w:type="character" w:customStyle="1" w:styleId="WW8Num97z3">
    <w:name w:val="WW8Num97z3"/>
    <w:rsid w:val="00883607"/>
  </w:style>
  <w:style w:type="character" w:customStyle="1" w:styleId="WW8Num97z4">
    <w:name w:val="WW8Num97z4"/>
    <w:rsid w:val="00883607"/>
  </w:style>
  <w:style w:type="character" w:customStyle="1" w:styleId="WW8Num97z5">
    <w:name w:val="WW8Num97z5"/>
    <w:rsid w:val="00883607"/>
  </w:style>
  <w:style w:type="character" w:customStyle="1" w:styleId="WW8Num97z6">
    <w:name w:val="WW8Num97z6"/>
    <w:rsid w:val="00883607"/>
  </w:style>
  <w:style w:type="character" w:customStyle="1" w:styleId="WW8Num97z7">
    <w:name w:val="WW8Num97z7"/>
    <w:rsid w:val="00883607"/>
  </w:style>
  <w:style w:type="character" w:customStyle="1" w:styleId="WW8Num97z8">
    <w:name w:val="WW8Num97z8"/>
    <w:rsid w:val="00883607"/>
  </w:style>
  <w:style w:type="character" w:customStyle="1" w:styleId="WW8Num98z0">
    <w:name w:val="WW8Num98z0"/>
    <w:rsid w:val="00883607"/>
  </w:style>
  <w:style w:type="character" w:customStyle="1" w:styleId="WW8Num98z1">
    <w:name w:val="WW8Num98z1"/>
    <w:rsid w:val="00883607"/>
  </w:style>
  <w:style w:type="character" w:customStyle="1" w:styleId="WW8Num98z2">
    <w:name w:val="WW8Num98z2"/>
    <w:rsid w:val="00883607"/>
  </w:style>
  <w:style w:type="character" w:customStyle="1" w:styleId="WW8Num98z3">
    <w:name w:val="WW8Num98z3"/>
    <w:rsid w:val="00883607"/>
  </w:style>
  <w:style w:type="character" w:customStyle="1" w:styleId="WW8Num98z4">
    <w:name w:val="WW8Num98z4"/>
    <w:rsid w:val="00883607"/>
  </w:style>
  <w:style w:type="character" w:customStyle="1" w:styleId="WW8Num98z5">
    <w:name w:val="WW8Num98z5"/>
    <w:rsid w:val="00883607"/>
  </w:style>
  <w:style w:type="character" w:customStyle="1" w:styleId="WW8Num98z6">
    <w:name w:val="WW8Num98z6"/>
    <w:rsid w:val="00883607"/>
  </w:style>
  <w:style w:type="character" w:customStyle="1" w:styleId="WW8Num98z7">
    <w:name w:val="WW8Num98z7"/>
    <w:rsid w:val="00883607"/>
  </w:style>
  <w:style w:type="character" w:customStyle="1" w:styleId="WW8Num98z8">
    <w:name w:val="WW8Num98z8"/>
    <w:rsid w:val="00883607"/>
  </w:style>
  <w:style w:type="character" w:customStyle="1" w:styleId="WW8Num99z0">
    <w:name w:val="WW8Num99z0"/>
    <w:rsid w:val="00883607"/>
  </w:style>
  <w:style w:type="character" w:customStyle="1" w:styleId="WW8Num99z1">
    <w:name w:val="WW8Num99z1"/>
    <w:rsid w:val="00883607"/>
  </w:style>
  <w:style w:type="character" w:customStyle="1" w:styleId="WW8Num99z2">
    <w:name w:val="WW8Num99z2"/>
    <w:rsid w:val="00883607"/>
  </w:style>
  <w:style w:type="character" w:customStyle="1" w:styleId="WW8Num99z3">
    <w:name w:val="WW8Num99z3"/>
    <w:rsid w:val="00883607"/>
  </w:style>
  <w:style w:type="character" w:customStyle="1" w:styleId="WW8Num99z4">
    <w:name w:val="WW8Num99z4"/>
    <w:rsid w:val="00883607"/>
  </w:style>
  <w:style w:type="character" w:customStyle="1" w:styleId="WW8Num99z5">
    <w:name w:val="WW8Num99z5"/>
    <w:rsid w:val="00883607"/>
  </w:style>
  <w:style w:type="character" w:customStyle="1" w:styleId="WW8Num99z6">
    <w:name w:val="WW8Num99z6"/>
    <w:rsid w:val="00883607"/>
  </w:style>
  <w:style w:type="character" w:customStyle="1" w:styleId="WW8Num99z7">
    <w:name w:val="WW8Num99z7"/>
    <w:rsid w:val="00883607"/>
  </w:style>
  <w:style w:type="character" w:customStyle="1" w:styleId="WW8Num99z8">
    <w:name w:val="WW8Num99z8"/>
    <w:rsid w:val="00883607"/>
  </w:style>
  <w:style w:type="character" w:customStyle="1" w:styleId="WW8Num100z0">
    <w:name w:val="WW8Num100z0"/>
    <w:rsid w:val="00883607"/>
  </w:style>
  <w:style w:type="character" w:customStyle="1" w:styleId="WW8Num100z1">
    <w:name w:val="WW8Num100z1"/>
    <w:rsid w:val="00883607"/>
  </w:style>
  <w:style w:type="character" w:customStyle="1" w:styleId="WW8Num100z2">
    <w:name w:val="WW8Num100z2"/>
    <w:rsid w:val="00883607"/>
  </w:style>
  <w:style w:type="character" w:customStyle="1" w:styleId="WW8Num100z3">
    <w:name w:val="WW8Num100z3"/>
    <w:rsid w:val="00883607"/>
  </w:style>
  <w:style w:type="character" w:customStyle="1" w:styleId="WW8Num100z4">
    <w:name w:val="WW8Num100z4"/>
    <w:rsid w:val="00883607"/>
  </w:style>
  <w:style w:type="character" w:customStyle="1" w:styleId="WW8Num100z5">
    <w:name w:val="WW8Num100z5"/>
    <w:rsid w:val="00883607"/>
  </w:style>
  <w:style w:type="character" w:customStyle="1" w:styleId="WW8Num100z6">
    <w:name w:val="WW8Num100z6"/>
    <w:rsid w:val="00883607"/>
  </w:style>
  <w:style w:type="character" w:customStyle="1" w:styleId="WW8Num100z7">
    <w:name w:val="WW8Num100z7"/>
    <w:rsid w:val="00883607"/>
  </w:style>
  <w:style w:type="character" w:customStyle="1" w:styleId="WW8Num100z8">
    <w:name w:val="WW8Num100z8"/>
    <w:rsid w:val="00883607"/>
  </w:style>
  <w:style w:type="character" w:customStyle="1" w:styleId="WW8Num101z0">
    <w:name w:val="WW8Num101z0"/>
    <w:rsid w:val="00883607"/>
  </w:style>
  <w:style w:type="character" w:customStyle="1" w:styleId="WW8Num101z1">
    <w:name w:val="WW8Num101z1"/>
    <w:rsid w:val="00883607"/>
  </w:style>
  <w:style w:type="character" w:customStyle="1" w:styleId="WW8Num101z2">
    <w:name w:val="WW8Num101z2"/>
    <w:rsid w:val="00883607"/>
  </w:style>
  <w:style w:type="character" w:customStyle="1" w:styleId="WW8Num101z3">
    <w:name w:val="WW8Num101z3"/>
    <w:rsid w:val="00883607"/>
  </w:style>
  <w:style w:type="character" w:customStyle="1" w:styleId="WW8Num101z4">
    <w:name w:val="WW8Num101z4"/>
    <w:rsid w:val="00883607"/>
  </w:style>
  <w:style w:type="character" w:customStyle="1" w:styleId="WW8Num101z5">
    <w:name w:val="WW8Num101z5"/>
    <w:rsid w:val="00883607"/>
  </w:style>
  <w:style w:type="character" w:customStyle="1" w:styleId="WW8Num101z6">
    <w:name w:val="WW8Num101z6"/>
    <w:rsid w:val="00883607"/>
  </w:style>
  <w:style w:type="character" w:customStyle="1" w:styleId="WW8Num101z7">
    <w:name w:val="WW8Num101z7"/>
    <w:rsid w:val="00883607"/>
  </w:style>
  <w:style w:type="character" w:customStyle="1" w:styleId="WW8Num101z8">
    <w:name w:val="WW8Num101z8"/>
    <w:rsid w:val="00883607"/>
  </w:style>
  <w:style w:type="character" w:customStyle="1" w:styleId="WW8Num102z0">
    <w:name w:val="WW8Num102z0"/>
    <w:rsid w:val="00883607"/>
  </w:style>
  <w:style w:type="character" w:customStyle="1" w:styleId="WW8Num102z1">
    <w:name w:val="WW8Num102z1"/>
    <w:rsid w:val="00883607"/>
  </w:style>
  <w:style w:type="character" w:customStyle="1" w:styleId="WW8Num102z2">
    <w:name w:val="WW8Num102z2"/>
    <w:rsid w:val="00883607"/>
  </w:style>
  <w:style w:type="character" w:customStyle="1" w:styleId="WW8Num102z3">
    <w:name w:val="WW8Num102z3"/>
    <w:rsid w:val="00883607"/>
  </w:style>
  <w:style w:type="character" w:customStyle="1" w:styleId="WW8Num102z4">
    <w:name w:val="WW8Num102z4"/>
    <w:rsid w:val="00883607"/>
  </w:style>
  <w:style w:type="character" w:customStyle="1" w:styleId="WW8Num102z5">
    <w:name w:val="WW8Num102z5"/>
    <w:rsid w:val="00883607"/>
  </w:style>
  <w:style w:type="character" w:customStyle="1" w:styleId="WW8Num102z6">
    <w:name w:val="WW8Num102z6"/>
    <w:rsid w:val="00883607"/>
  </w:style>
  <w:style w:type="character" w:customStyle="1" w:styleId="WW8Num102z7">
    <w:name w:val="WW8Num102z7"/>
    <w:rsid w:val="00883607"/>
  </w:style>
  <w:style w:type="character" w:customStyle="1" w:styleId="WW8Num102z8">
    <w:name w:val="WW8Num102z8"/>
    <w:rsid w:val="00883607"/>
  </w:style>
  <w:style w:type="character" w:customStyle="1" w:styleId="WW8Num103z0">
    <w:name w:val="WW8Num103z0"/>
    <w:rsid w:val="00883607"/>
  </w:style>
  <w:style w:type="character" w:customStyle="1" w:styleId="WW8Num103z1">
    <w:name w:val="WW8Num103z1"/>
    <w:rsid w:val="00883607"/>
  </w:style>
  <w:style w:type="character" w:customStyle="1" w:styleId="WW8Num103z2">
    <w:name w:val="WW8Num103z2"/>
    <w:rsid w:val="00883607"/>
  </w:style>
  <w:style w:type="character" w:customStyle="1" w:styleId="WW8Num103z3">
    <w:name w:val="WW8Num103z3"/>
    <w:rsid w:val="00883607"/>
  </w:style>
  <w:style w:type="character" w:customStyle="1" w:styleId="WW8Num103z4">
    <w:name w:val="WW8Num103z4"/>
    <w:rsid w:val="00883607"/>
  </w:style>
  <w:style w:type="character" w:customStyle="1" w:styleId="WW8Num103z5">
    <w:name w:val="WW8Num103z5"/>
    <w:rsid w:val="00883607"/>
  </w:style>
  <w:style w:type="character" w:customStyle="1" w:styleId="WW8Num103z6">
    <w:name w:val="WW8Num103z6"/>
    <w:rsid w:val="00883607"/>
  </w:style>
  <w:style w:type="character" w:customStyle="1" w:styleId="WW8Num103z7">
    <w:name w:val="WW8Num103z7"/>
    <w:rsid w:val="00883607"/>
  </w:style>
  <w:style w:type="character" w:customStyle="1" w:styleId="WW8Num103z8">
    <w:name w:val="WW8Num103z8"/>
    <w:rsid w:val="00883607"/>
  </w:style>
  <w:style w:type="character" w:customStyle="1" w:styleId="WW8Num104z0">
    <w:name w:val="WW8Num104z0"/>
    <w:rsid w:val="00883607"/>
  </w:style>
  <w:style w:type="character" w:customStyle="1" w:styleId="WW8Num104z1">
    <w:name w:val="WW8Num104z1"/>
    <w:rsid w:val="00883607"/>
  </w:style>
  <w:style w:type="character" w:customStyle="1" w:styleId="WW8Num104z2">
    <w:name w:val="WW8Num104z2"/>
    <w:rsid w:val="00883607"/>
  </w:style>
  <w:style w:type="character" w:customStyle="1" w:styleId="WW8Num104z3">
    <w:name w:val="WW8Num104z3"/>
    <w:rsid w:val="00883607"/>
  </w:style>
  <w:style w:type="character" w:customStyle="1" w:styleId="WW8Num104z4">
    <w:name w:val="WW8Num104z4"/>
    <w:rsid w:val="00883607"/>
  </w:style>
  <w:style w:type="character" w:customStyle="1" w:styleId="WW8Num104z5">
    <w:name w:val="WW8Num104z5"/>
    <w:rsid w:val="00883607"/>
  </w:style>
  <w:style w:type="character" w:customStyle="1" w:styleId="WW8Num104z6">
    <w:name w:val="WW8Num104z6"/>
    <w:rsid w:val="00883607"/>
  </w:style>
  <w:style w:type="character" w:customStyle="1" w:styleId="WW8Num104z7">
    <w:name w:val="WW8Num104z7"/>
    <w:rsid w:val="00883607"/>
  </w:style>
  <w:style w:type="character" w:customStyle="1" w:styleId="WW8Num104z8">
    <w:name w:val="WW8Num104z8"/>
    <w:rsid w:val="00883607"/>
  </w:style>
  <w:style w:type="character" w:customStyle="1" w:styleId="WW8Num105z0">
    <w:name w:val="WW8Num105z0"/>
    <w:rsid w:val="00883607"/>
  </w:style>
  <w:style w:type="character" w:customStyle="1" w:styleId="WW8Num105z1">
    <w:name w:val="WW8Num105z1"/>
    <w:rsid w:val="00883607"/>
  </w:style>
  <w:style w:type="character" w:customStyle="1" w:styleId="WW8Num105z2">
    <w:name w:val="WW8Num105z2"/>
    <w:rsid w:val="00883607"/>
  </w:style>
  <w:style w:type="character" w:customStyle="1" w:styleId="WW8Num105z3">
    <w:name w:val="WW8Num105z3"/>
    <w:rsid w:val="00883607"/>
  </w:style>
  <w:style w:type="character" w:customStyle="1" w:styleId="WW8Num105z4">
    <w:name w:val="WW8Num105z4"/>
    <w:rsid w:val="00883607"/>
  </w:style>
  <w:style w:type="character" w:customStyle="1" w:styleId="WW8Num105z5">
    <w:name w:val="WW8Num105z5"/>
    <w:rsid w:val="00883607"/>
  </w:style>
  <w:style w:type="character" w:customStyle="1" w:styleId="WW8Num105z6">
    <w:name w:val="WW8Num105z6"/>
    <w:rsid w:val="00883607"/>
  </w:style>
  <w:style w:type="character" w:customStyle="1" w:styleId="WW8Num105z7">
    <w:name w:val="WW8Num105z7"/>
    <w:rsid w:val="00883607"/>
  </w:style>
  <w:style w:type="character" w:customStyle="1" w:styleId="WW8Num105z8">
    <w:name w:val="WW8Num105z8"/>
    <w:rsid w:val="00883607"/>
  </w:style>
  <w:style w:type="character" w:customStyle="1" w:styleId="WW8Num106z0">
    <w:name w:val="WW8Num106z0"/>
    <w:rsid w:val="00883607"/>
  </w:style>
  <w:style w:type="character" w:customStyle="1" w:styleId="WW8Num106z1">
    <w:name w:val="WW8Num106z1"/>
    <w:rsid w:val="00883607"/>
    <w:rPr>
      <w:rFonts w:ascii="Times New Roman" w:eastAsia="Times New Roman" w:hAnsi="Times New Roman" w:cs="Courier New"/>
    </w:rPr>
  </w:style>
  <w:style w:type="character" w:customStyle="1" w:styleId="WW8Num106z2">
    <w:name w:val="WW8Num106z2"/>
    <w:rsid w:val="00883607"/>
  </w:style>
  <w:style w:type="character" w:customStyle="1" w:styleId="WW8Num106z3">
    <w:name w:val="WW8Num106z3"/>
    <w:rsid w:val="00883607"/>
  </w:style>
  <w:style w:type="character" w:customStyle="1" w:styleId="WW8Num106z5">
    <w:name w:val="WW8Num106z5"/>
    <w:rsid w:val="00883607"/>
  </w:style>
  <w:style w:type="character" w:customStyle="1" w:styleId="WW8Num106z6">
    <w:name w:val="WW8Num106z6"/>
    <w:rsid w:val="00883607"/>
  </w:style>
  <w:style w:type="character" w:customStyle="1" w:styleId="WW8Num106z8">
    <w:name w:val="WW8Num106z8"/>
    <w:rsid w:val="00883607"/>
  </w:style>
  <w:style w:type="character" w:customStyle="1" w:styleId="WW8Num107z0">
    <w:name w:val="WW8Num107z0"/>
    <w:rsid w:val="00883607"/>
  </w:style>
  <w:style w:type="character" w:customStyle="1" w:styleId="WW8Num107z1">
    <w:name w:val="WW8Num107z1"/>
    <w:rsid w:val="00883607"/>
  </w:style>
  <w:style w:type="character" w:customStyle="1" w:styleId="WW8Num107z2">
    <w:name w:val="WW8Num107z2"/>
    <w:rsid w:val="00883607"/>
  </w:style>
  <w:style w:type="character" w:customStyle="1" w:styleId="WW8Num107z3">
    <w:name w:val="WW8Num107z3"/>
    <w:rsid w:val="00883607"/>
  </w:style>
  <w:style w:type="character" w:customStyle="1" w:styleId="WW8Num107z4">
    <w:name w:val="WW8Num107z4"/>
    <w:rsid w:val="00883607"/>
  </w:style>
  <w:style w:type="character" w:customStyle="1" w:styleId="WW8Num107z5">
    <w:name w:val="WW8Num107z5"/>
    <w:rsid w:val="00883607"/>
  </w:style>
  <w:style w:type="character" w:customStyle="1" w:styleId="WW8Num107z6">
    <w:name w:val="WW8Num107z6"/>
    <w:rsid w:val="00883607"/>
  </w:style>
  <w:style w:type="character" w:customStyle="1" w:styleId="WW8Num107z7">
    <w:name w:val="WW8Num107z7"/>
    <w:rsid w:val="00883607"/>
  </w:style>
  <w:style w:type="character" w:customStyle="1" w:styleId="WW8Num107z8">
    <w:name w:val="WW8Num107z8"/>
    <w:rsid w:val="00883607"/>
  </w:style>
  <w:style w:type="character" w:customStyle="1" w:styleId="WW8Num108z0">
    <w:name w:val="WW8Num108z0"/>
    <w:rsid w:val="00883607"/>
    <w:rPr>
      <w:rFonts w:ascii="Calibri" w:eastAsia="Calibri" w:hAnsi="Calibri" w:cs="Calibri"/>
      <w:color w:val="111111"/>
      <w:sz w:val="24"/>
      <w:szCs w:val="24"/>
      <w:lang w:val="en-GB"/>
    </w:rPr>
  </w:style>
  <w:style w:type="character" w:customStyle="1" w:styleId="WW8Num109z0">
    <w:name w:val="WW8Num109z0"/>
    <w:rsid w:val="00883607"/>
  </w:style>
  <w:style w:type="character" w:customStyle="1" w:styleId="WW8Num109z1">
    <w:name w:val="WW8Num109z1"/>
    <w:rsid w:val="00883607"/>
  </w:style>
  <w:style w:type="character" w:customStyle="1" w:styleId="WW8Num109z2">
    <w:name w:val="WW8Num109z2"/>
    <w:rsid w:val="00883607"/>
  </w:style>
  <w:style w:type="character" w:customStyle="1" w:styleId="WW8Num109z3">
    <w:name w:val="WW8Num109z3"/>
    <w:rsid w:val="00883607"/>
  </w:style>
  <w:style w:type="character" w:customStyle="1" w:styleId="WW8Num109z4">
    <w:name w:val="WW8Num109z4"/>
    <w:rsid w:val="00883607"/>
  </w:style>
  <w:style w:type="character" w:customStyle="1" w:styleId="WW8Num109z5">
    <w:name w:val="WW8Num109z5"/>
    <w:rsid w:val="00883607"/>
  </w:style>
  <w:style w:type="character" w:customStyle="1" w:styleId="WW8Num109z6">
    <w:name w:val="WW8Num109z6"/>
    <w:rsid w:val="00883607"/>
  </w:style>
  <w:style w:type="character" w:customStyle="1" w:styleId="WW8Num109z7">
    <w:name w:val="WW8Num109z7"/>
    <w:rsid w:val="00883607"/>
  </w:style>
  <w:style w:type="character" w:customStyle="1" w:styleId="WW8Num109z8">
    <w:name w:val="WW8Num109z8"/>
    <w:rsid w:val="00883607"/>
  </w:style>
  <w:style w:type="character" w:customStyle="1" w:styleId="WW8Num110z0">
    <w:name w:val="WW8Num110z0"/>
    <w:rsid w:val="00883607"/>
  </w:style>
  <w:style w:type="character" w:customStyle="1" w:styleId="WW8Num110z1">
    <w:name w:val="WW8Num110z1"/>
    <w:rsid w:val="00883607"/>
  </w:style>
  <w:style w:type="character" w:customStyle="1" w:styleId="WW8Num110z2">
    <w:name w:val="WW8Num110z2"/>
    <w:rsid w:val="00883607"/>
  </w:style>
  <w:style w:type="character" w:customStyle="1" w:styleId="WW8Num110z3">
    <w:name w:val="WW8Num110z3"/>
    <w:rsid w:val="00883607"/>
  </w:style>
  <w:style w:type="character" w:customStyle="1" w:styleId="WW8Num110z4">
    <w:name w:val="WW8Num110z4"/>
    <w:rsid w:val="00883607"/>
  </w:style>
  <w:style w:type="character" w:customStyle="1" w:styleId="WW8Num110z5">
    <w:name w:val="WW8Num110z5"/>
    <w:rsid w:val="00883607"/>
  </w:style>
  <w:style w:type="character" w:customStyle="1" w:styleId="WW8Num110z6">
    <w:name w:val="WW8Num110z6"/>
    <w:rsid w:val="00883607"/>
  </w:style>
  <w:style w:type="character" w:customStyle="1" w:styleId="WW8Num110z7">
    <w:name w:val="WW8Num110z7"/>
    <w:rsid w:val="00883607"/>
  </w:style>
  <w:style w:type="character" w:customStyle="1" w:styleId="WW8Num110z8">
    <w:name w:val="WW8Num110z8"/>
    <w:rsid w:val="00883607"/>
  </w:style>
  <w:style w:type="character" w:customStyle="1" w:styleId="WW8Num111z0">
    <w:name w:val="WW8Num111z0"/>
    <w:rsid w:val="00883607"/>
  </w:style>
  <w:style w:type="character" w:customStyle="1" w:styleId="WW8Num111z1">
    <w:name w:val="WW8Num111z1"/>
    <w:rsid w:val="00883607"/>
  </w:style>
  <w:style w:type="character" w:customStyle="1" w:styleId="WW8Num111z2">
    <w:name w:val="WW8Num111z2"/>
    <w:rsid w:val="00883607"/>
  </w:style>
  <w:style w:type="character" w:customStyle="1" w:styleId="WW8Num111z3">
    <w:name w:val="WW8Num111z3"/>
    <w:rsid w:val="00883607"/>
  </w:style>
  <w:style w:type="character" w:customStyle="1" w:styleId="WW8Num111z4">
    <w:name w:val="WW8Num111z4"/>
    <w:rsid w:val="00883607"/>
  </w:style>
  <w:style w:type="character" w:customStyle="1" w:styleId="WW8Num111z5">
    <w:name w:val="WW8Num111z5"/>
    <w:rsid w:val="00883607"/>
  </w:style>
  <w:style w:type="character" w:customStyle="1" w:styleId="WW8Num111z6">
    <w:name w:val="WW8Num111z6"/>
    <w:rsid w:val="00883607"/>
  </w:style>
  <w:style w:type="character" w:customStyle="1" w:styleId="WW8Num111z7">
    <w:name w:val="WW8Num111z7"/>
    <w:rsid w:val="00883607"/>
  </w:style>
  <w:style w:type="character" w:customStyle="1" w:styleId="WW8Num111z8">
    <w:name w:val="WW8Num111z8"/>
    <w:rsid w:val="00883607"/>
  </w:style>
  <w:style w:type="character" w:customStyle="1" w:styleId="WW8Num112z0">
    <w:name w:val="WW8Num112z0"/>
    <w:rsid w:val="00883607"/>
    <w:rPr>
      <w:rFonts w:ascii="Calibri" w:eastAsia="Calibri" w:hAnsi="Calibri" w:cs="Calibri"/>
      <w:color w:val="000000"/>
      <w:sz w:val="24"/>
      <w:szCs w:val="24"/>
      <w:shd w:val="clear" w:color="auto" w:fill="FFFF00"/>
      <w:lang w:val="en-GB"/>
    </w:rPr>
  </w:style>
  <w:style w:type="character" w:customStyle="1" w:styleId="WW8Num112z1">
    <w:name w:val="WW8Num112z1"/>
    <w:rsid w:val="00883607"/>
  </w:style>
  <w:style w:type="character" w:customStyle="1" w:styleId="WW8Num112z2">
    <w:name w:val="WW8Num112z2"/>
    <w:rsid w:val="00883607"/>
  </w:style>
  <w:style w:type="character" w:customStyle="1" w:styleId="WW8Num112z3">
    <w:name w:val="WW8Num112z3"/>
    <w:rsid w:val="00883607"/>
  </w:style>
  <w:style w:type="character" w:customStyle="1" w:styleId="WW8Num112z4">
    <w:name w:val="WW8Num112z4"/>
    <w:rsid w:val="00883607"/>
  </w:style>
  <w:style w:type="character" w:customStyle="1" w:styleId="WW8Num112z5">
    <w:name w:val="WW8Num112z5"/>
    <w:rsid w:val="00883607"/>
  </w:style>
  <w:style w:type="character" w:customStyle="1" w:styleId="WW8Num112z6">
    <w:name w:val="WW8Num112z6"/>
    <w:rsid w:val="00883607"/>
  </w:style>
  <w:style w:type="character" w:customStyle="1" w:styleId="WW8Num112z7">
    <w:name w:val="WW8Num112z7"/>
    <w:rsid w:val="00883607"/>
  </w:style>
  <w:style w:type="character" w:customStyle="1" w:styleId="WW8Num112z8">
    <w:name w:val="WW8Num112z8"/>
    <w:rsid w:val="00883607"/>
  </w:style>
  <w:style w:type="character" w:customStyle="1" w:styleId="WW8Num113z0">
    <w:name w:val="WW8Num113z0"/>
    <w:rsid w:val="00883607"/>
  </w:style>
  <w:style w:type="character" w:customStyle="1" w:styleId="WW8Num113z1">
    <w:name w:val="WW8Num113z1"/>
    <w:rsid w:val="00883607"/>
  </w:style>
  <w:style w:type="character" w:customStyle="1" w:styleId="WW8Num113z2">
    <w:name w:val="WW8Num113z2"/>
    <w:rsid w:val="00883607"/>
  </w:style>
  <w:style w:type="character" w:customStyle="1" w:styleId="WW8Num113z3">
    <w:name w:val="WW8Num113z3"/>
    <w:rsid w:val="00883607"/>
  </w:style>
  <w:style w:type="character" w:customStyle="1" w:styleId="WW8Num113z4">
    <w:name w:val="WW8Num113z4"/>
    <w:rsid w:val="00883607"/>
  </w:style>
  <w:style w:type="character" w:customStyle="1" w:styleId="WW8Num113z5">
    <w:name w:val="WW8Num113z5"/>
    <w:rsid w:val="00883607"/>
  </w:style>
  <w:style w:type="character" w:customStyle="1" w:styleId="WW8Num113z6">
    <w:name w:val="WW8Num113z6"/>
    <w:rsid w:val="00883607"/>
  </w:style>
  <w:style w:type="character" w:customStyle="1" w:styleId="WW8Num113z7">
    <w:name w:val="WW8Num113z7"/>
    <w:rsid w:val="00883607"/>
  </w:style>
  <w:style w:type="character" w:customStyle="1" w:styleId="WW8Num113z8">
    <w:name w:val="WW8Num113z8"/>
    <w:rsid w:val="00883607"/>
  </w:style>
  <w:style w:type="character" w:customStyle="1" w:styleId="VisitedInternetLinkuser">
    <w:name w:val="Visited Internet Link (user)"/>
    <w:rsid w:val="00883607"/>
    <w:rPr>
      <w:color w:val="800000"/>
      <w:u w:val="single"/>
    </w:rPr>
  </w:style>
  <w:style w:type="character" w:customStyle="1" w:styleId="Rimandocommento1">
    <w:name w:val="Rimando commento1"/>
    <w:rsid w:val="00883607"/>
    <w:rPr>
      <w:sz w:val="18"/>
      <w:szCs w:val="18"/>
    </w:rPr>
  </w:style>
  <w:style w:type="character" w:customStyle="1" w:styleId="Collegamentoipertestuale1">
    <w:name w:val="Collegamento ipertestuale1"/>
    <w:rsid w:val="00883607"/>
    <w:rPr>
      <w:color w:val="0563C1"/>
      <w:u w:val="single"/>
    </w:rPr>
  </w:style>
  <w:style w:type="character" w:customStyle="1" w:styleId="SoggettocommentoCarattere1">
    <w:name w:val="Soggetto commento Carattere1"/>
    <w:rsid w:val="00883607"/>
    <w:rPr>
      <w:b/>
      <w:bCs/>
    </w:rPr>
  </w:style>
  <w:style w:type="character" w:customStyle="1" w:styleId="Menzionenonrisolta">
    <w:name w:val="Menzione non risolta"/>
    <w:rsid w:val="00883607"/>
    <w:rPr>
      <w:color w:val="605E5C"/>
      <w:shd w:val="clear" w:color="auto" w:fill="E1DFDD"/>
    </w:rPr>
  </w:style>
  <w:style w:type="character" w:customStyle="1" w:styleId="TestofumettoCarattere">
    <w:name w:val="Testo fumetto Carattere"/>
    <w:rsid w:val="00883607"/>
    <w:rPr>
      <w:rFonts w:ascii="Lucida Grande" w:eastAsia="Lucida Grande" w:hAnsi="Lucida Grande" w:cs="Lucida Grande"/>
      <w:sz w:val="18"/>
      <w:szCs w:val="18"/>
      <w:lang w:val="it-IT"/>
    </w:rPr>
  </w:style>
  <w:style w:type="character" w:customStyle="1" w:styleId="TestocommentoCarattere1">
    <w:name w:val="Testo commento Carattere1"/>
    <w:basedOn w:val="Carpredefinitoparagrafo2"/>
    <w:rsid w:val="00883607"/>
  </w:style>
  <w:style w:type="character" w:customStyle="1" w:styleId="Rimandocommento2">
    <w:name w:val="Rimando commento2"/>
    <w:rsid w:val="00883607"/>
    <w:rPr>
      <w:sz w:val="16"/>
      <w:szCs w:val="16"/>
    </w:rPr>
  </w:style>
  <w:style w:type="character" w:styleId="Zeilennummer">
    <w:name w:val="line number"/>
    <w:rsid w:val="00883607"/>
  </w:style>
  <w:style w:type="character" w:customStyle="1" w:styleId="WWCharLFO1LVL1">
    <w:name w:val="WW_CharLFO1LVL1"/>
    <w:rsid w:val="00883607"/>
    <w:rPr>
      <w:rFonts w:ascii="Symbol" w:hAnsi="Symbol" w:cs="Symbol"/>
    </w:rPr>
  </w:style>
  <w:style w:type="character" w:customStyle="1" w:styleId="WWCharLFO1LVL2">
    <w:name w:val="WW_CharLFO1LVL2"/>
    <w:rsid w:val="00883607"/>
    <w:rPr>
      <w:rFonts w:ascii="Symbol" w:hAnsi="Symbol" w:cs="Symbol"/>
    </w:rPr>
  </w:style>
  <w:style w:type="character" w:customStyle="1" w:styleId="WWCharLFO1LVL3">
    <w:name w:val="WW_CharLFO1LVL3"/>
    <w:rsid w:val="00883607"/>
    <w:rPr>
      <w:rFonts w:ascii="Courier New" w:hAnsi="Courier New" w:cs="Courier New"/>
    </w:rPr>
  </w:style>
  <w:style w:type="character" w:customStyle="1" w:styleId="WWCharLFO1LVL4">
    <w:name w:val="WW_CharLFO1LVL4"/>
    <w:rsid w:val="00883607"/>
    <w:rPr>
      <w:rFonts w:ascii="Wingdings" w:hAnsi="Wingdings" w:cs="Wingdings"/>
    </w:rPr>
  </w:style>
  <w:style w:type="character" w:customStyle="1" w:styleId="WWCharLFO1LVL5">
    <w:name w:val="WW_CharLFO1LVL5"/>
    <w:rsid w:val="00883607"/>
    <w:rPr>
      <w:rFonts w:ascii="Wingdings" w:hAnsi="Wingdings" w:cs="Wingdings"/>
    </w:rPr>
  </w:style>
  <w:style w:type="character" w:customStyle="1" w:styleId="WWCharLFO1LVL6">
    <w:name w:val="WW_CharLFO1LVL6"/>
    <w:rsid w:val="00883607"/>
    <w:rPr>
      <w:rFonts w:ascii="Symbol" w:hAnsi="Symbol" w:cs="Symbol"/>
    </w:rPr>
  </w:style>
  <w:style w:type="character" w:customStyle="1" w:styleId="WWCharLFO1LVL7">
    <w:name w:val="WW_CharLFO1LVL7"/>
    <w:rsid w:val="00883607"/>
    <w:rPr>
      <w:rFonts w:ascii="Courier New" w:hAnsi="Courier New" w:cs="Courier New"/>
    </w:rPr>
  </w:style>
  <w:style w:type="character" w:customStyle="1" w:styleId="WWCharLFO1LVL8">
    <w:name w:val="WW_CharLFO1LVL8"/>
    <w:rsid w:val="00883607"/>
    <w:rPr>
      <w:rFonts w:ascii="Wingdings" w:hAnsi="Wingdings" w:cs="Wingdings"/>
    </w:rPr>
  </w:style>
  <w:style w:type="character" w:customStyle="1" w:styleId="WWCharLFO1LVL9">
    <w:name w:val="WW_CharLFO1LVL9"/>
    <w:rsid w:val="00883607"/>
    <w:rPr>
      <w:rFonts w:ascii="Wingdings" w:hAnsi="Wingdings" w:cs="Wingdings"/>
    </w:rPr>
  </w:style>
  <w:style w:type="character" w:customStyle="1" w:styleId="WWCharLFO7LVL1">
    <w:name w:val="WW_CharLFO7LVL1"/>
    <w:rsid w:val="00883607"/>
    <w:rPr>
      <w:rFonts w:ascii="Liberation Serif" w:hAnsi="Liberation Serif"/>
    </w:rPr>
  </w:style>
  <w:style w:type="character" w:customStyle="1" w:styleId="WWCharLFO7LVL2">
    <w:name w:val="WW_CharLFO7LVL2"/>
    <w:rsid w:val="00883607"/>
    <w:rPr>
      <w:rFonts w:ascii="Times New Roman" w:hAnsi="Times New Roman" w:cs="Courier New"/>
    </w:rPr>
  </w:style>
  <w:style w:type="character" w:customStyle="1" w:styleId="WWCharLFO7LVL3">
    <w:name w:val="WW_CharLFO7LVL3"/>
    <w:rsid w:val="00883607"/>
    <w:rPr>
      <w:rFonts w:ascii="Liberation Serif" w:hAnsi="Liberation Serif"/>
    </w:rPr>
  </w:style>
  <w:style w:type="character" w:customStyle="1" w:styleId="WWCharLFO7LVL4">
    <w:name w:val="WW_CharLFO7LVL4"/>
    <w:rsid w:val="00883607"/>
    <w:rPr>
      <w:rFonts w:ascii="Liberation Serif" w:hAnsi="Liberation Serif"/>
    </w:rPr>
  </w:style>
  <w:style w:type="character" w:customStyle="1" w:styleId="WWCharLFO7LVL5">
    <w:name w:val="WW_CharLFO7LVL5"/>
    <w:rsid w:val="00883607"/>
    <w:rPr>
      <w:rFonts w:ascii="Times New Roman" w:hAnsi="Times New Roman" w:cs="Courier New"/>
    </w:rPr>
  </w:style>
  <w:style w:type="character" w:customStyle="1" w:styleId="WWCharLFO7LVL6">
    <w:name w:val="WW_CharLFO7LVL6"/>
    <w:rsid w:val="00883607"/>
    <w:rPr>
      <w:rFonts w:ascii="Liberation Serif" w:hAnsi="Liberation Serif"/>
    </w:rPr>
  </w:style>
  <w:style w:type="character" w:customStyle="1" w:styleId="WWCharLFO7LVL7">
    <w:name w:val="WW_CharLFO7LVL7"/>
    <w:rsid w:val="00883607"/>
    <w:rPr>
      <w:rFonts w:ascii="Liberation Serif" w:hAnsi="Liberation Serif"/>
    </w:rPr>
  </w:style>
  <w:style w:type="character" w:customStyle="1" w:styleId="WWCharLFO7LVL8">
    <w:name w:val="WW_CharLFO7LVL8"/>
    <w:rsid w:val="00883607"/>
    <w:rPr>
      <w:rFonts w:ascii="Times New Roman" w:hAnsi="Times New Roman" w:cs="Courier New"/>
    </w:rPr>
  </w:style>
  <w:style w:type="character" w:customStyle="1" w:styleId="WWCharLFO7LVL9">
    <w:name w:val="WW_CharLFO7LVL9"/>
    <w:rsid w:val="00883607"/>
    <w:rPr>
      <w:rFonts w:ascii="Liberation Serif" w:hAnsi="Liberation Serif"/>
    </w:rPr>
  </w:style>
  <w:style w:type="character" w:customStyle="1" w:styleId="WWCharLFO8LVL1">
    <w:name w:val="WW_CharLFO8LVL1"/>
    <w:rsid w:val="00883607"/>
    <w:rPr>
      <w:rFonts w:ascii="Calibri" w:eastAsia="Calibri" w:hAnsi="Calibri" w:cs="Calibri"/>
      <w:sz w:val="24"/>
      <w:szCs w:val="24"/>
    </w:rPr>
  </w:style>
  <w:style w:type="character" w:customStyle="1" w:styleId="WWCharLFO8LVL2">
    <w:name w:val="WW_CharLFO8LVL2"/>
    <w:rsid w:val="00883607"/>
    <w:rPr>
      <w:rFonts w:ascii="Calibri" w:hAnsi="Calibri" w:cs="Calibri"/>
      <w:sz w:val="24"/>
      <w:szCs w:val="24"/>
    </w:rPr>
  </w:style>
  <w:style w:type="character" w:customStyle="1" w:styleId="WWCharLFO8LVL3">
    <w:name w:val="WW_CharLFO8LVL3"/>
    <w:rsid w:val="00883607"/>
    <w:rPr>
      <w:rFonts w:ascii="Calibri" w:hAnsi="Calibri" w:cs="Calibri"/>
      <w:sz w:val="24"/>
      <w:szCs w:val="24"/>
    </w:rPr>
  </w:style>
  <w:style w:type="character" w:customStyle="1" w:styleId="WWCharLFO8LVL4">
    <w:name w:val="WW_CharLFO8LVL4"/>
    <w:rsid w:val="00883607"/>
    <w:rPr>
      <w:rFonts w:ascii="Calibri" w:hAnsi="Calibri" w:cs="Calibri"/>
      <w:sz w:val="24"/>
      <w:szCs w:val="24"/>
    </w:rPr>
  </w:style>
  <w:style w:type="character" w:customStyle="1" w:styleId="WWCharLFO8LVL5">
    <w:name w:val="WW_CharLFO8LVL5"/>
    <w:rsid w:val="00883607"/>
    <w:rPr>
      <w:rFonts w:ascii="Calibri" w:hAnsi="Calibri" w:cs="Calibri"/>
      <w:sz w:val="24"/>
      <w:szCs w:val="24"/>
    </w:rPr>
  </w:style>
  <w:style w:type="character" w:customStyle="1" w:styleId="WWCharLFO8LVL6">
    <w:name w:val="WW_CharLFO8LVL6"/>
    <w:rsid w:val="00883607"/>
    <w:rPr>
      <w:rFonts w:ascii="Calibri" w:hAnsi="Calibri" w:cs="Calibri"/>
      <w:sz w:val="24"/>
      <w:szCs w:val="24"/>
    </w:rPr>
  </w:style>
  <w:style w:type="character" w:customStyle="1" w:styleId="WWCharLFO8LVL7">
    <w:name w:val="WW_CharLFO8LVL7"/>
    <w:rsid w:val="00883607"/>
    <w:rPr>
      <w:rFonts w:ascii="Calibri" w:hAnsi="Calibri" w:cs="Calibri"/>
      <w:sz w:val="24"/>
      <w:szCs w:val="24"/>
    </w:rPr>
  </w:style>
  <w:style w:type="character" w:customStyle="1" w:styleId="WWCharLFO8LVL8">
    <w:name w:val="WW_CharLFO8LVL8"/>
    <w:rsid w:val="00883607"/>
    <w:rPr>
      <w:rFonts w:ascii="Calibri" w:hAnsi="Calibri" w:cs="Calibri"/>
      <w:sz w:val="24"/>
      <w:szCs w:val="24"/>
    </w:rPr>
  </w:style>
  <w:style w:type="character" w:customStyle="1" w:styleId="WWCharLFO8LVL9">
    <w:name w:val="WW_CharLFO8LVL9"/>
    <w:rsid w:val="00883607"/>
    <w:rPr>
      <w:rFonts w:ascii="Calibri" w:hAnsi="Calibri" w:cs="Calibri"/>
      <w:sz w:val="24"/>
      <w:szCs w:val="24"/>
    </w:rPr>
  </w:style>
  <w:style w:type="character" w:customStyle="1" w:styleId="WWCharLFO9LVL1">
    <w:name w:val="WW_CharLFO9LVL1"/>
    <w:rsid w:val="00883607"/>
    <w:rPr>
      <w:rFonts w:ascii="Liberation Serif" w:hAnsi="Liberation Serif"/>
    </w:rPr>
  </w:style>
  <w:style w:type="character" w:customStyle="1" w:styleId="WWCharLFO9LVL2">
    <w:name w:val="WW_CharLFO9LVL2"/>
    <w:rsid w:val="00883607"/>
    <w:rPr>
      <w:rFonts w:ascii="Times New Roman" w:hAnsi="Times New Roman" w:cs="Courier New"/>
    </w:rPr>
  </w:style>
  <w:style w:type="character" w:customStyle="1" w:styleId="WWCharLFO9LVL3">
    <w:name w:val="WW_CharLFO9LVL3"/>
    <w:rsid w:val="00883607"/>
    <w:rPr>
      <w:rFonts w:ascii="Liberation Serif" w:hAnsi="Liberation Serif"/>
    </w:rPr>
  </w:style>
  <w:style w:type="character" w:customStyle="1" w:styleId="WWCharLFO9LVL4">
    <w:name w:val="WW_CharLFO9LVL4"/>
    <w:rsid w:val="00883607"/>
    <w:rPr>
      <w:rFonts w:ascii="Liberation Serif" w:hAnsi="Liberation Serif"/>
    </w:rPr>
  </w:style>
  <w:style w:type="character" w:customStyle="1" w:styleId="WWCharLFO9LVL5">
    <w:name w:val="WW_CharLFO9LVL5"/>
    <w:rsid w:val="00883607"/>
    <w:rPr>
      <w:rFonts w:ascii="Times New Roman" w:hAnsi="Times New Roman" w:cs="Courier New"/>
    </w:rPr>
  </w:style>
  <w:style w:type="character" w:customStyle="1" w:styleId="WWCharLFO9LVL6">
    <w:name w:val="WW_CharLFO9LVL6"/>
    <w:rsid w:val="00883607"/>
    <w:rPr>
      <w:rFonts w:ascii="Liberation Serif" w:hAnsi="Liberation Serif"/>
    </w:rPr>
  </w:style>
  <w:style w:type="character" w:customStyle="1" w:styleId="WWCharLFO9LVL7">
    <w:name w:val="WW_CharLFO9LVL7"/>
    <w:rsid w:val="00883607"/>
    <w:rPr>
      <w:rFonts w:ascii="Liberation Serif" w:hAnsi="Liberation Serif"/>
    </w:rPr>
  </w:style>
  <w:style w:type="character" w:customStyle="1" w:styleId="WWCharLFO9LVL8">
    <w:name w:val="WW_CharLFO9LVL8"/>
    <w:rsid w:val="00883607"/>
    <w:rPr>
      <w:rFonts w:ascii="Times New Roman" w:hAnsi="Times New Roman" w:cs="Courier New"/>
    </w:rPr>
  </w:style>
  <w:style w:type="character" w:customStyle="1" w:styleId="WWCharLFO9LVL9">
    <w:name w:val="WW_CharLFO9LVL9"/>
    <w:rsid w:val="00883607"/>
    <w:rPr>
      <w:rFonts w:ascii="Liberation Serif" w:hAnsi="Liberation Serif"/>
    </w:rPr>
  </w:style>
  <w:style w:type="character" w:customStyle="1" w:styleId="WWCharLFO12LVL1">
    <w:name w:val="WW_CharLFO12LVL1"/>
    <w:rsid w:val="00883607"/>
    <w:rPr>
      <w:rFonts w:eastAsia="Calibri"/>
      <w:color w:val="111111"/>
    </w:rPr>
  </w:style>
  <w:style w:type="character" w:customStyle="1" w:styleId="WWCharLFO12LVL2">
    <w:name w:val="WW_CharLFO12LVL2"/>
    <w:rsid w:val="00883607"/>
    <w:rPr>
      <w:rFonts w:ascii="Symbol" w:hAnsi="Symbol" w:cs="Symbol"/>
    </w:rPr>
  </w:style>
  <w:style w:type="character" w:customStyle="1" w:styleId="WWCharLFO16LVL1">
    <w:name w:val="WW_CharLFO16LVL1"/>
    <w:rsid w:val="00883607"/>
    <w:rPr>
      <w:rFonts w:ascii="Calibri" w:eastAsia="Calibri" w:hAnsi="Calibri" w:cs="Calibri"/>
      <w:sz w:val="24"/>
      <w:szCs w:val="24"/>
      <w:lang w:val="en-GB"/>
    </w:rPr>
  </w:style>
  <w:style w:type="character" w:customStyle="1" w:styleId="WWCharLFO19LVL1">
    <w:name w:val="WW_CharLFO19LVL1"/>
    <w:rsid w:val="00883607"/>
    <w:rPr>
      <w:rFonts w:ascii="Calibri" w:eastAsia="Calibri" w:hAnsi="Calibri" w:cs="Calibri"/>
      <w:color w:val="000000"/>
      <w:sz w:val="24"/>
      <w:szCs w:val="24"/>
    </w:rPr>
  </w:style>
  <w:style w:type="character" w:customStyle="1" w:styleId="WWCharLFO19LVL2">
    <w:name w:val="WW_CharLFO19LVL2"/>
    <w:rsid w:val="00883607"/>
    <w:rPr>
      <w:rFonts w:ascii="Calibri" w:hAnsi="Calibri" w:cs="Calibri"/>
      <w:sz w:val="24"/>
      <w:szCs w:val="24"/>
    </w:rPr>
  </w:style>
  <w:style w:type="character" w:customStyle="1" w:styleId="WWCharLFO19LVL3">
    <w:name w:val="WW_CharLFO19LVL3"/>
    <w:rsid w:val="00883607"/>
    <w:rPr>
      <w:rFonts w:ascii="Calibri" w:hAnsi="Calibri" w:cs="Calibri"/>
      <w:sz w:val="24"/>
      <w:szCs w:val="24"/>
    </w:rPr>
  </w:style>
  <w:style w:type="character" w:customStyle="1" w:styleId="WWCharLFO19LVL4">
    <w:name w:val="WW_CharLFO19LVL4"/>
    <w:rsid w:val="00883607"/>
    <w:rPr>
      <w:rFonts w:ascii="Calibri" w:hAnsi="Calibri" w:cs="Calibri"/>
      <w:sz w:val="24"/>
      <w:szCs w:val="24"/>
    </w:rPr>
  </w:style>
  <w:style w:type="character" w:customStyle="1" w:styleId="WWCharLFO19LVL5">
    <w:name w:val="WW_CharLFO19LVL5"/>
    <w:rsid w:val="00883607"/>
    <w:rPr>
      <w:rFonts w:ascii="Calibri" w:hAnsi="Calibri" w:cs="Calibri"/>
      <w:sz w:val="24"/>
      <w:szCs w:val="24"/>
    </w:rPr>
  </w:style>
  <w:style w:type="character" w:customStyle="1" w:styleId="WWCharLFO19LVL6">
    <w:name w:val="WW_CharLFO19LVL6"/>
    <w:rsid w:val="00883607"/>
    <w:rPr>
      <w:rFonts w:ascii="Calibri" w:hAnsi="Calibri" w:cs="Calibri"/>
      <w:sz w:val="24"/>
      <w:szCs w:val="24"/>
    </w:rPr>
  </w:style>
  <w:style w:type="character" w:customStyle="1" w:styleId="WWCharLFO19LVL7">
    <w:name w:val="WW_CharLFO19LVL7"/>
    <w:rsid w:val="00883607"/>
    <w:rPr>
      <w:rFonts w:ascii="Calibri" w:hAnsi="Calibri" w:cs="Calibri"/>
      <w:sz w:val="24"/>
      <w:szCs w:val="24"/>
    </w:rPr>
  </w:style>
  <w:style w:type="character" w:customStyle="1" w:styleId="WWCharLFO19LVL8">
    <w:name w:val="WW_CharLFO19LVL8"/>
    <w:rsid w:val="00883607"/>
    <w:rPr>
      <w:rFonts w:ascii="Calibri" w:hAnsi="Calibri" w:cs="Calibri"/>
      <w:sz w:val="24"/>
      <w:szCs w:val="24"/>
    </w:rPr>
  </w:style>
  <w:style w:type="character" w:customStyle="1" w:styleId="WWCharLFO19LVL9">
    <w:name w:val="WW_CharLFO19LVL9"/>
    <w:rsid w:val="00883607"/>
    <w:rPr>
      <w:rFonts w:ascii="Calibri" w:hAnsi="Calibri" w:cs="Calibri"/>
      <w:sz w:val="24"/>
      <w:szCs w:val="24"/>
    </w:rPr>
  </w:style>
  <w:style w:type="character" w:customStyle="1" w:styleId="WWCharLFO20LVL1">
    <w:name w:val="WW_CharLFO20LVL1"/>
    <w:rsid w:val="00883607"/>
    <w:rPr>
      <w:rFonts w:ascii="OpenSymbol" w:eastAsia="OpenSymbol" w:hAnsi="OpenSymbol" w:cs="OpenSymbol"/>
      <w:color w:val="000000"/>
      <w:sz w:val="24"/>
      <w:szCs w:val="24"/>
      <w:lang w:val="en-GB"/>
    </w:rPr>
  </w:style>
  <w:style w:type="character" w:customStyle="1" w:styleId="WWCharLFO20LVL2">
    <w:name w:val="WW_CharLFO20LVL2"/>
    <w:rsid w:val="00883607"/>
    <w:rPr>
      <w:rFonts w:ascii="OpenSymbol" w:eastAsia="OpenSymbol" w:hAnsi="OpenSymbol" w:cs="OpenSymbol"/>
      <w:color w:val="000000"/>
      <w:sz w:val="24"/>
      <w:szCs w:val="24"/>
      <w:lang w:val="en-GB"/>
    </w:rPr>
  </w:style>
  <w:style w:type="character" w:customStyle="1" w:styleId="WWCharLFO20LVL3">
    <w:name w:val="WW_CharLFO20LVL3"/>
    <w:rsid w:val="00883607"/>
    <w:rPr>
      <w:rFonts w:ascii="OpenSymbol" w:eastAsia="OpenSymbol" w:hAnsi="OpenSymbol" w:cs="OpenSymbol"/>
      <w:color w:val="000000"/>
      <w:sz w:val="24"/>
      <w:szCs w:val="24"/>
      <w:lang w:val="en-GB"/>
    </w:rPr>
  </w:style>
  <w:style w:type="character" w:customStyle="1" w:styleId="WWCharLFO20LVL4">
    <w:name w:val="WW_CharLFO20LVL4"/>
    <w:rsid w:val="00883607"/>
    <w:rPr>
      <w:rFonts w:ascii="Calibri" w:hAnsi="Calibri" w:cs="Calibri"/>
      <w:sz w:val="24"/>
      <w:szCs w:val="24"/>
    </w:rPr>
  </w:style>
  <w:style w:type="character" w:customStyle="1" w:styleId="WWCharLFO20LVL5">
    <w:name w:val="WW_CharLFO20LVL5"/>
    <w:rsid w:val="00883607"/>
    <w:rPr>
      <w:rFonts w:ascii="OpenSymbol" w:eastAsia="OpenSymbol" w:hAnsi="OpenSymbol" w:cs="OpenSymbol"/>
      <w:color w:val="000000"/>
      <w:sz w:val="24"/>
      <w:szCs w:val="24"/>
      <w:lang w:val="en-GB"/>
    </w:rPr>
  </w:style>
  <w:style w:type="character" w:customStyle="1" w:styleId="WWCharLFO20LVL6">
    <w:name w:val="WW_CharLFO20LVL6"/>
    <w:rsid w:val="00883607"/>
    <w:rPr>
      <w:rFonts w:ascii="OpenSymbol" w:eastAsia="OpenSymbol" w:hAnsi="OpenSymbol" w:cs="OpenSymbol"/>
      <w:color w:val="000000"/>
      <w:sz w:val="24"/>
      <w:szCs w:val="24"/>
      <w:lang w:val="en-GB"/>
    </w:rPr>
  </w:style>
  <w:style w:type="character" w:customStyle="1" w:styleId="WWCharLFO20LVL7">
    <w:name w:val="WW_CharLFO20LVL7"/>
    <w:rsid w:val="00883607"/>
    <w:rPr>
      <w:rFonts w:ascii="OpenSymbol" w:eastAsia="OpenSymbol" w:hAnsi="OpenSymbol" w:cs="OpenSymbol"/>
      <w:color w:val="000000"/>
      <w:sz w:val="24"/>
      <w:szCs w:val="24"/>
      <w:lang w:val="en-GB"/>
    </w:rPr>
  </w:style>
  <w:style w:type="character" w:customStyle="1" w:styleId="WWCharLFO20LVL8">
    <w:name w:val="WW_CharLFO20LVL8"/>
    <w:rsid w:val="00883607"/>
    <w:rPr>
      <w:rFonts w:ascii="OpenSymbol" w:eastAsia="OpenSymbol" w:hAnsi="OpenSymbol" w:cs="OpenSymbol"/>
      <w:color w:val="000000"/>
      <w:sz w:val="24"/>
      <w:szCs w:val="24"/>
      <w:lang w:val="en-GB"/>
    </w:rPr>
  </w:style>
  <w:style w:type="character" w:customStyle="1" w:styleId="WWCharLFO20LVL9">
    <w:name w:val="WW_CharLFO20LVL9"/>
    <w:rsid w:val="00883607"/>
    <w:rPr>
      <w:rFonts w:ascii="OpenSymbol" w:eastAsia="OpenSymbol" w:hAnsi="OpenSymbol" w:cs="OpenSymbol"/>
      <w:color w:val="000000"/>
      <w:sz w:val="24"/>
      <w:szCs w:val="24"/>
      <w:lang w:val="en-GB"/>
    </w:rPr>
  </w:style>
  <w:style w:type="character" w:customStyle="1" w:styleId="WWCharLFO22LVL1">
    <w:name w:val="WW_CharLFO22LVL1"/>
    <w:rsid w:val="00883607"/>
    <w:rPr>
      <w:rFonts w:ascii="Times New Roman" w:eastAsia="Calibri" w:hAnsi="Times New Roman" w:cs="Calibri"/>
    </w:rPr>
  </w:style>
  <w:style w:type="character" w:customStyle="1" w:styleId="WWCharLFO22LVL2">
    <w:name w:val="WW_CharLFO22LVL2"/>
    <w:rsid w:val="00883607"/>
    <w:rPr>
      <w:rFonts w:ascii="Times New Roman" w:hAnsi="Times New Roman" w:cs="Courier New"/>
    </w:rPr>
  </w:style>
  <w:style w:type="character" w:customStyle="1" w:styleId="WWCharLFO22LVL3">
    <w:name w:val="WW_CharLFO22LVL3"/>
    <w:rsid w:val="00883607"/>
    <w:rPr>
      <w:rFonts w:ascii="Liberation Serif" w:hAnsi="Liberation Serif"/>
    </w:rPr>
  </w:style>
  <w:style w:type="character" w:customStyle="1" w:styleId="WWCharLFO22LVL4">
    <w:name w:val="WW_CharLFO22LVL4"/>
    <w:rsid w:val="00883607"/>
    <w:rPr>
      <w:rFonts w:ascii="Liberation Serif" w:hAnsi="Liberation Serif"/>
    </w:rPr>
  </w:style>
  <w:style w:type="character" w:customStyle="1" w:styleId="WWCharLFO22LVL5">
    <w:name w:val="WW_CharLFO22LVL5"/>
    <w:rsid w:val="00883607"/>
    <w:rPr>
      <w:rFonts w:ascii="Times New Roman" w:hAnsi="Times New Roman" w:cs="Courier New"/>
    </w:rPr>
  </w:style>
  <w:style w:type="character" w:customStyle="1" w:styleId="WWCharLFO22LVL6">
    <w:name w:val="WW_CharLFO22LVL6"/>
    <w:rsid w:val="00883607"/>
    <w:rPr>
      <w:rFonts w:ascii="Liberation Serif" w:hAnsi="Liberation Serif"/>
    </w:rPr>
  </w:style>
  <w:style w:type="character" w:customStyle="1" w:styleId="WWCharLFO22LVL7">
    <w:name w:val="WW_CharLFO22LVL7"/>
    <w:rsid w:val="00883607"/>
    <w:rPr>
      <w:rFonts w:ascii="Liberation Serif" w:hAnsi="Liberation Serif"/>
    </w:rPr>
  </w:style>
  <w:style w:type="character" w:customStyle="1" w:styleId="WWCharLFO22LVL8">
    <w:name w:val="WW_CharLFO22LVL8"/>
    <w:rsid w:val="00883607"/>
    <w:rPr>
      <w:rFonts w:ascii="Times New Roman" w:hAnsi="Times New Roman" w:cs="Courier New"/>
    </w:rPr>
  </w:style>
  <w:style w:type="character" w:customStyle="1" w:styleId="WWCharLFO22LVL9">
    <w:name w:val="WW_CharLFO22LVL9"/>
    <w:rsid w:val="00883607"/>
    <w:rPr>
      <w:rFonts w:ascii="Liberation Serif" w:hAnsi="Liberation Serif"/>
    </w:rPr>
  </w:style>
  <w:style w:type="character" w:customStyle="1" w:styleId="WWCharLFO26LVL1">
    <w:name w:val="WW_CharLFO26LVL1"/>
    <w:rsid w:val="00883607"/>
    <w:rPr>
      <w:rFonts w:ascii="Liberation Serif" w:hAnsi="Liberation Serif"/>
    </w:rPr>
  </w:style>
  <w:style w:type="character" w:customStyle="1" w:styleId="WWCharLFO26LVL2">
    <w:name w:val="WW_CharLFO26LVL2"/>
    <w:rsid w:val="00883607"/>
    <w:rPr>
      <w:rFonts w:ascii="Times New Roman" w:hAnsi="Times New Roman" w:cs="Courier New"/>
    </w:rPr>
  </w:style>
  <w:style w:type="character" w:customStyle="1" w:styleId="WWCharLFO26LVL3">
    <w:name w:val="WW_CharLFO26LVL3"/>
    <w:rsid w:val="00883607"/>
    <w:rPr>
      <w:rFonts w:ascii="Liberation Serif" w:hAnsi="Liberation Serif"/>
    </w:rPr>
  </w:style>
  <w:style w:type="character" w:customStyle="1" w:styleId="WWCharLFO26LVL4">
    <w:name w:val="WW_CharLFO26LVL4"/>
    <w:rsid w:val="00883607"/>
    <w:rPr>
      <w:rFonts w:ascii="Liberation Serif" w:hAnsi="Liberation Serif"/>
    </w:rPr>
  </w:style>
  <w:style w:type="character" w:customStyle="1" w:styleId="WWCharLFO26LVL5">
    <w:name w:val="WW_CharLFO26LVL5"/>
    <w:rsid w:val="00883607"/>
    <w:rPr>
      <w:rFonts w:ascii="Times New Roman" w:hAnsi="Times New Roman" w:cs="Courier New"/>
    </w:rPr>
  </w:style>
  <w:style w:type="character" w:customStyle="1" w:styleId="WWCharLFO26LVL6">
    <w:name w:val="WW_CharLFO26LVL6"/>
    <w:rsid w:val="00883607"/>
    <w:rPr>
      <w:rFonts w:ascii="Liberation Serif" w:hAnsi="Liberation Serif"/>
    </w:rPr>
  </w:style>
  <w:style w:type="character" w:customStyle="1" w:styleId="WWCharLFO26LVL7">
    <w:name w:val="WW_CharLFO26LVL7"/>
    <w:rsid w:val="00883607"/>
    <w:rPr>
      <w:rFonts w:ascii="Liberation Serif" w:hAnsi="Liberation Serif"/>
    </w:rPr>
  </w:style>
  <w:style w:type="character" w:customStyle="1" w:styleId="WWCharLFO26LVL8">
    <w:name w:val="WW_CharLFO26LVL8"/>
    <w:rsid w:val="00883607"/>
    <w:rPr>
      <w:rFonts w:ascii="Times New Roman" w:hAnsi="Times New Roman" w:cs="Courier New"/>
    </w:rPr>
  </w:style>
  <w:style w:type="character" w:customStyle="1" w:styleId="WWCharLFO26LVL9">
    <w:name w:val="WW_CharLFO26LVL9"/>
    <w:rsid w:val="00883607"/>
    <w:rPr>
      <w:rFonts w:ascii="Liberation Serif" w:hAnsi="Liberation Serif"/>
    </w:rPr>
  </w:style>
  <w:style w:type="character" w:customStyle="1" w:styleId="WWCharLFO28LVL1">
    <w:name w:val="WW_CharLFO28LVL1"/>
    <w:rsid w:val="00883607"/>
  </w:style>
  <w:style w:type="character" w:customStyle="1" w:styleId="WWCharLFO28LVL2">
    <w:name w:val="WW_CharLFO28LVL2"/>
    <w:rsid w:val="00883607"/>
    <w:rPr>
      <w:rFonts w:ascii="Symbol" w:hAnsi="Symbol" w:cs="Symbol"/>
    </w:rPr>
  </w:style>
  <w:style w:type="character" w:customStyle="1" w:styleId="WWCharLFO29LVL1">
    <w:name w:val="WW_CharLFO29LVL1"/>
    <w:rsid w:val="00883607"/>
    <w:rPr>
      <w:rFonts w:ascii="Calibri" w:eastAsia="Calibri" w:hAnsi="Calibri" w:cs="Calibri"/>
      <w:color w:val="000000"/>
      <w:sz w:val="24"/>
      <w:szCs w:val="24"/>
      <w:lang w:val="en-GB"/>
    </w:rPr>
  </w:style>
  <w:style w:type="character" w:customStyle="1" w:styleId="WWCharLFO36LVL1">
    <w:name w:val="WW_CharLFO36LVL1"/>
    <w:rsid w:val="00883607"/>
    <w:rPr>
      <w:rFonts w:ascii="Calibri" w:hAnsi="Calibri" w:cs="Calibri"/>
      <w:bCs/>
      <w:sz w:val="24"/>
      <w:szCs w:val="24"/>
    </w:rPr>
  </w:style>
  <w:style w:type="character" w:customStyle="1" w:styleId="WWCharLFO36LVL2">
    <w:name w:val="WW_CharLFO36LVL2"/>
    <w:rsid w:val="00883607"/>
    <w:rPr>
      <w:rFonts w:ascii="Calibri" w:hAnsi="Calibri" w:cs="Calibri"/>
      <w:bCs/>
      <w:sz w:val="24"/>
      <w:szCs w:val="24"/>
    </w:rPr>
  </w:style>
  <w:style w:type="character" w:customStyle="1" w:styleId="WWCharLFO36LVL3">
    <w:name w:val="WW_CharLFO36LVL3"/>
    <w:rsid w:val="00883607"/>
    <w:rPr>
      <w:rFonts w:ascii="Calibri" w:hAnsi="Calibri" w:cs="Calibri"/>
      <w:bCs/>
      <w:sz w:val="24"/>
      <w:szCs w:val="24"/>
    </w:rPr>
  </w:style>
  <w:style w:type="character" w:customStyle="1" w:styleId="WWCharLFO36LVL4">
    <w:name w:val="WW_CharLFO36LVL4"/>
    <w:rsid w:val="00883607"/>
    <w:rPr>
      <w:rFonts w:ascii="Calibri" w:hAnsi="Calibri" w:cs="Calibri"/>
      <w:bCs/>
      <w:sz w:val="24"/>
      <w:szCs w:val="24"/>
    </w:rPr>
  </w:style>
  <w:style w:type="character" w:customStyle="1" w:styleId="WWCharLFO36LVL5">
    <w:name w:val="WW_CharLFO36LVL5"/>
    <w:rsid w:val="00883607"/>
    <w:rPr>
      <w:rFonts w:ascii="Calibri" w:hAnsi="Calibri" w:cs="Calibri"/>
      <w:bCs/>
      <w:sz w:val="24"/>
      <w:szCs w:val="24"/>
    </w:rPr>
  </w:style>
  <w:style w:type="character" w:customStyle="1" w:styleId="WWCharLFO36LVL6">
    <w:name w:val="WW_CharLFO36LVL6"/>
    <w:rsid w:val="00883607"/>
    <w:rPr>
      <w:rFonts w:ascii="Calibri" w:hAnsi="Calibri" w:cs="Calibri"/>
      <w:bCs/>
      <w:sz w:val="24"/>
      <w:szCs w:val="24"/>
    </w:rPr>
  </w:style>
  <w:style w:type="character" w:customStyle="1" w:styleId="WWCharLFO36LVL7">
    <w:name w:val="WW_CharLFO36LVL7"/>
    <w:rsid w:val="00883607"/>
    <w:rPr>
      <w:rFonts w:ascii="Calibri" w:hAnsi="Calibri" w:cs="Calibri"/>
      <w:bCs/>
      <w:sz w:val="24"/>
      <w:szCs w:val="24"/>
    </w:rPr>
  </w:style>
  <w:style w:type="character" w:customStyle="1" w:styleId="WWCharLFO36LVL8">
    <w:name w:val="WW_CharLFO36LVL8"/>
    <w:rsid w:val="00883607"/>
    <w:rPr>
      <w:rFonts w:ascii="Calibri" w:hAnsi="Calibri" w:cs="Calibri"/>
      <w:bCs/>
      <w:sz w:val="24"/>
      <w:szCs w:val="24"/>
    </w:rPr>
  </w:style>
  <w:style w:type="character" w:customStyle="1" w:styleId="WWCharLFO36LVL9">
    <w:name w:val="WW_CharLFO36LVL9"/>
    <w:rsid w:val="00883607"/>
    <w:rPr>
      <w:rFonts w:ascii="Calibri" w:hAnsi="Calibri" w:cs="Calibri"/>
      <w:bCs/>
      <w:sz w:val="24"/>
      <w:szCs w:val="24"/>
    </w:rPr>
  </w:style>
  <w:style w:type="character" w:customStyle="1" w:styleId="WWCharLFO37LVL1">
    <w:name w:val="WW_CharLFO37LVL1"/>
    <w:rsid w:val="00883607"/>
    <w:rPr>
      <w:rFonts w:ascii="Calibri" w:hAnsi="Calibri" w:cs="Calibri"/>
      <w:sz w:val="24"/>
      <w:szCs w:val="24"/>
      <w:lang w:val="en-GB"/>
    </w:rPr>
  </w:style>
  <w:style w:type="character" w:customStyle="1" w:styleId="WWCharLFO39LVL1">
    <w:name w:val="WW_CharLFO39LVL1"/>
    <w:rsid w:val="00883607"/>
    <w:rPr>
      <w:rFonts w:ascii="Calibri" w:hAnsi="Calibri" w:cs="Calibri"/>
      <w:bCs/>
      <w:sz w:val="24"/>
      <w:szCs w:val="24"/>
    </w:rPr>
  </w:style>
  <w:style w:type="character" w:customStyle="1" w:styleId="WWCharLFO39LVL2">
    <w:name w:val="WW_CharLFO39LVL2"/>
    <w:rsid w:val="00883607"/>
    <w:rPr>
      <w:rFonts w:ascii="Calibri" w:hAnsi="Calibri" w:cs="Calibri"/>
      <w:bCs/>
      <w:sz w:val="24"/>
      <w:szCs w:val="24"/>
    </w:rPr>
  </w:style>
  <w:style w:type="character" w:customStyle="1" w:styleId="WWCharLFO39LVL3">
    <w:name w:val="WW_CharLFO39LVL3"/>
    <w:rsid w:val="00883607"/>
    <w:rPr>
      <w:rFonts w:ascii="Calibri" w:hAnsi="Calibri" w:cs="Calibri"/>
      <w:bCs/>
      <w:sz w:val="24"/>
      <w:szCs w:val="24"/>
    </w:rPr>
  </w:style>
  <w:style w:type="character" w:customStyle="1" w:styleId="WWCharLFO39LVL4">
    <w:name w:val="WW_CharLFO39LVL4"/>
    <w:rsid w:val="00883607"/>
    <w:rPr>
      <w:rFonts w:ascii="Calibri" w:hAnsi="Calibri" w:cs="Calibri"/>
      <w:bCs/>
      <w:sz w:val="24"/>
      <w:szCs w:val="24"/>
    </w:rPr>
  </w:style>
  <w:style w:type="character" w:customStyle="1" w:styleId="WWCharLFO39LVL5">
    <w:name w:val="WW_CharLFO39LVL5"/>
    <w:rsid w:val="00883607"/>
    <w:rPr>
      <w:rFonts w:ascii="Calibri" w:hAnsi="Calibri" w:cs="Calibri"/>
      <w:bCs/>
      <w:sz w:val="24"/>
      <w:szCs w:val="24"/>
    </w:rPr>
  </w:style>
  <w:style w:type="character" w:customStyle="1" w:styleId="WWCharLFO39LVL6">
    <w:name w:val="WW_CharLFO39LVL6"/>
    <w:rsid w:val="00883607"/>
    <w:rPr>
      <w:rFonts w:ascii="Calibri" w:hAnsi="Calibri" w:cs="Calibri"/>
      <w:bCs/>
      <w:sz w:val="24"/>
      <w:szCs w:val="24"/>
    </w:rPr>
  </w:style>
  <w:style w:type="character" w:customStyle="1" w:styleId="WWCharLFO39LVL7">
    <w:name w:val="WW_CharLFO39LVL7"/>
    <w:rsid w:val="00883607"/>
    <w:rPr>
      <w:rFonts w:ascii="Calibri" w:hAnsi="Calibri" w:cs="Calibri"/>
      <w:bCs/>
      <w:sz w:val="24"/>
      <w:szCs w:val="24"/>
    </w:rPr>
  </w:style>
  <w:style w:type="character" w:customStyle="1" w:styleId="WWCharLFO39LVL8">
    <w:name w:val="WW_CharLFO39LVL8"/>
    <w:rsid w:val="00883607"/>
    <w:rPr>
      <w:rFonts w:ascii="Calibri" w:hAnsi="Calibri" w:cs="Calibri"/>
      <w:bCs/>
      <w:sz w:val="24"/>
      <w:szCs w:val="24"/>
    </w:rPr>
  </w:style>
  <w:style w:type="character" w:customStyle="1" w:styleId="WWCharLFO39LVL9">
    <w:name w:val="WW_CharLFO39LVL9"/>
    <w:rsid w:val="00883607"/>
    <w:rPr>
      <w:rFonts w:ascii="Calibri" w:hAnsi="Calibri" w:cs="Calibri"/>
      <w:bCs/>
      <w:sz w:val="24"/>
      <w:szCs w:val="24"/>
    </w:rPr>
  </w:style>
  <w:style w:type="character" w:customStyle="1" w:styleId="WWCharLFO40LVL2">
    <w:name w:val="WW_CharLFO40LVL2"/>
    <w:rsid w:val="00883607"/>
    <w:rPr>
      <w:rFonts w:ascii="Liberation Serif" w:hAnsi="Liberation Serif"/>
    </w:rPr>
  </w:style>
  <w:style w:type="character" w:customStyle="1" w:styleId="WWCharLFO42LVL2">
    <w:name w:val="WW_CharLFO42LVL2"/>
    <w:rsid w:val="00883607"/>
    <w:rPr>
      <w:rFonts w:ascii="Times New Roman" w:hAnsi="Times New Roman" w:cs="Courier New"/>
    </w:rPr>
  </w:style>
  <w:style w:type="character" w:customStyle="1" w:styleId="WWCharLFO42LVL3">
    <w:name w:val="WW_CharLFO42LVL3"/>
    <w:rsid w:val="00883607"/>
    <w:rPr>
      <w:rFonts w:ascii="Liberation Serif" w:hAnsi="Liberation Serif"/>
    </w:rPr>
  </w:style>
  <w:style w:type="character" w:customStyle="1" w:styleId="WWCharLFO42LVL4">
    <w:name w:val="WW_CharLFO42LVL4"/>
    <w:rsid w:val="00883607"/>
    <w:rPr>
      <w:rFonts w:ascii="Liberation Serif" w:hAnsi="Liberation Serif"/>
    </w:rPr>
  </w:style>
  <w:style w:type="character" w:customStyle="1" w:styleId="WWCharLFO42LVL5">
    <w:name w:val="WW_CharLFO42LVL5"/>
    <w:rsid w:val="00883607"/>
    <w:rPr>
      <w:rFonts w:ascii="Times New Roman" w:hAnsi="Times New Roman" w:cs="Courier New"/>
    </w:rPr>
  </w:style>
  <w:style w:type="character" w:customStyle="1" w:styleId="WWCharLFO42LVL6">
    <w:name w:val="WW_CharLFO42LVL6"/>
    <w:rsid w:val="00883607"/>
    <w:rPr>
      <w:rFonts w:ascii="Liberation Serif" w:hAnsi="Liberation Serif"/>
    </w:rPr>
  </w:style>
  <w:style w:type="character" w:customStyle="1" w:styleId="WWCharLFO42LVL7">
    <w:name w:val="WW_CharLFO42LVL7"/>
    <w:rsid w:val="00883607"/>
    <w:rPr>
      <w:rFonts w:ascii="Liberation Serif" w:hAnsi="Liberation Serif"/>
    </w:rPr>
  </w:style>
  <w:style w:type="character" w:customStyle="1" w:styleId="WWCharLFO42LVL8">
    <w:name w:val="WW_CharLFO42LVL8"/>
    <w:rsid w:val="00883607"/>
    <w:rPr>
      <w:rFonts w:ascii="Times New Roman" w:hAnsi="Times New Roman" w:cs="Courier New"/>
    </w:rPr>
  </w:style>
  <w:style w:type="character" w:customStyle="1" w:styleId="WWCharLFO42LVL9">
    <w:name w:val="WW_CharLFO42LVL9"/>
    <w:rsid w:val="00883607"/>
    <w:rPr>
      <w:rFonts w:ascii="Liberation Serif" w:hAnsi="Liberation Serif"/>
    </w:rPr>
  </w:style>
  <w:style w:type="character" w:customStyle="1" w:styleId="WWCharLFO45LVL1">
    <w:name w:val="WW_CharLFO45LVL1"/>
    <w:rsid w:val="00883607"/>
    <w:rPr>
      <w:rFonts w:ascii="Liberation Serif" w:hAnsi="Liberation Serif"/>
    </w:rPr>
  </w:style>
  <w:style w:type="character" w:customStyle="1" w:styleId="WWCharLFO45LVL2">
    <w:name w:val="WW_CharLFO45LVL2"/>
    <w:rsid w:val="00883607"/>
    <w:rPr>
      <w:rFonts w:ascii="Times New Roman" w:hAnsi="Times New Roman" w:cs="Courier New"/>
    </w:rPr>
  </w:style>
  <w:style w:type="character" w:customStyle="1" w:styleId="WWCharLFO45LVL3">
    <w:name w:val="WW_CharLFO45LVL3"/>
    <w:rsid w:val="00883607"/>
    <w:rPr>
      <w:rFonts w:ascii="Liberation Serif" w:hAnsi="Liberation Serif"/>
    </w:rPr>
  </w:style>
  <w:style w:type="character" w:customStyle="1" w:styleId="WWCharLFO45LVL4">
    <w:name w:val="WW_CharLFO45LVL4"/>
    <w:rsid w:val="00883607"/>
    <w:rPr>
      <w:rFonts w:ascii="Liberation Serif" w:hAnsi="Liberation Serif"/>
    </w:rPr>
  </w:style>
  <w:style w:type="character" w:customStyle="1" w:styleId="WWCharLFO45LVL5">
    <w:name w:val="WW_CharLFO45LVL5"/>
    <w:rsid w:val="00883607"/>
    <w:rPr>
      <w:rFonts w:ascii="Times New Roman" w:hAnsi="Times New Roman" w:cs="Courier New"/>
    </w:rPr>
  </w:style>
  <w:style w:type="character" w:customStyle="1" w:styleId="WWCharLFO45LVL6">
    <w:name w:val="WW_CharLFO45LVL6"/>
    <w:rsid w:val="00883607"/>
    <w:rPr>
      <w:rFonts w:ascii="Liberation Serif" w:hAnsi="Liberation Serif"/>
    </w:rPr>
  </w:style>
  <w:style w:type="character" w:customStyle="1" w:styleId="WWCharLFO45LVL7">
    <w:name w:val="WW_CharLFO45LVL7"/>
    <w:rsid w:val="00883607"/>
    <w:rPr>
      <w:rFonts w:ascii="Liberation Serif" w:hAnsi="Liberation Serif"/>
    </w:rPr>
  </w:style>
  <w:style w:type="character" w:customStyle="1" w:styleId="WWCharLFO45LVL8">
    <w:name w:val="WW_CharLFO45LVL8"/>
    <w:rsid w:val="00883607"/>
    <w:rPr>
      <w:rFonts w:ascii="Times New Roman" w:hAnsi="Times New Roman" w:cs="Courier New"/>
    </w:rPr>
  </w:style>
  <w:style w:type="character" w:customStyle="1" w:styleId="WWCharLFO45LVL9">
    <w:name w:val="WW_CharLFO45LVL9"/>
    <w:rsid w:val="00883607"/>
    <w:rPr>
      <w:rFonts w:ascii="Liberation Serif" w:hAnsi="Liberation Serif"/>
    </w:rPr>
  </w:style>
  <w:style w:type="character" w:customStyle="1" w:styleId="WWCharLFO46LVL1">
    <w:name w:val="WW_CharLFO46LVL1"/>
    <w:rsid w:val="00883607"/>
    <w:rPr>
      <w:rFonts w:ascii="Calibri" w:eastAsia="Calibri" w:hAnsi="Calibri" w:cs="Calibri"/>
      <w:sz w:val="24"/>
      <w:szCs w:val="24"/>
    </w:rPr>
  </w:style>
  <w:style w:type="character" w:customStyle="1" w:styleId="WWCharLFO46LVL2">
    <w:name w:val="WW_CharLFO46LVL2"/>
    <w:rsid w:val="00883607"/>
    <w:rPr>
      <w:rFonts w:ascii="Calibri" w:hAnsi="Calibri" w:cs="Calibri"/>
      <w:sz w:val="24"/>
      <w:szCs w:val="24"/>
    </w:rPr>
  </w:style>
  <w:style w:type="character" w:customStyle="1" w:styleId="WWCharLFO46LVL3">
    <w:name w:val="WW_CharLFO46LVL3"/>
    <w:rsid w:val="00883607"/>
    <w:rPr>
      <w:rFonts w:ascii="Calibri" w:hAnsi="Calibri" w:cs="Calibri"/>
      <w:sz w:val="24"/>
      <w:szCs w:val="24"/>
    </w:rPr>
  </w:style>
  <w:style w:type="character" w:customStyle="1" w:styleId="WWCharLFO46LVL4">
    <w:name w:val="WW_CharLFO46LVL4"/>
    <w:rsid w:val="00883607"/>
    <w:rPr>
      <w:rFonts w:ascii="Calibri" w:hAnsi="Calibri" w:cs="Calibri"/>
      <w:sz w:val="24"/>
      <w:szCs w:val="24"/>
    </w:rPr>
  </w:style>
  <w:style w:type="character" w:customStyle="1" w:styleId="WWCharLFO46LVL5">
    <w:name w:val="WW_CharLFO46LVL5"/>
    <w:rsid w:val="00883607"/>
    <w:rPr>
      <w:rFonts w:ascii="Calibri" w:hAnsi="Calibri" w:cs="Calibri"/>
      <w:sz w:val="24"/>
      <w:szCs w:val="24"/>
    </w:rPr>
  </w:style>
  <w:style w:type="character" w:customStyle="1" w:styleId="WWCharLFO46LVL6">
    <w:name w:val="WW_CharLFO46LVL6"/>
    <w:rsid w:val="00883607"/>
    <w:rPr>
      <w:rFonts w:ascii="Calibri" w:hAnsi="Calibri" w:cs="Calibri"/>
      <w:sz w:val="24"/>
      <w:szCs w:val="24"/>
    </w:rPr>
  </w:style>
  <w:style w:type="character" w:customStyle="1" w:styleId="WWCharLFO46LVL7">
    <w:name w:val="WW_CharLFO46LVL7"/>
    <w:rsid w:val="00883607"/>
    <w:rPr>
      <w:rFonts w:ascii="Calibri" w:hAnsi="Calibri" w:cs="Calibri"/>
      <w:sz w:val="24"/>
      <w:szCs w:val="24"/>
    </w:rPr>
  </w:style>
  <w:style w:type="character" w:customStyle="1" w:styleId="WWCharLFO46LVL8">
    <w:name w:val="WW_CharLFO46LVL8"/>
    <w:rsid w:val="00883607"/>
    <w:rPr>
      <w:rFonts w:ascii="Calibri" w:hAnsi="Calibri" w:cs="Calibri"/>
      <w:sz w:val="24"/>
      <w:szCs w:val="24"/>
    </w:rPr>
  </w:style>
  <w:style w:type="character" w:customStyle="1" w:styleId="WWCharLFO46LVL9">
    <w:name w:val="WW_CharLFO46LVL9"/>
    <w:rsid w:val="00883607"/>
    <w:rPr>
      <w:rFonts w:ascii="Calibri" w:hAnsi="Calibri" w:cs="Calibri"/>
      <w:sz w:val="24"/>
      <w:szCs w:val="24"/>
    </w:rPr>
  </w:style>
  <w:style w:type="character" w:customStyle="1" w:styleId="WWCharLFO48LVL1">
    <w:name w:val="WW_CharLFO48LVL1"/>
    <w:rsid w:val="00883607"/>
    <w:rPr>
      <w:rFonts w:eastAsia="Calibri"/>
      <w:sz w:val="24"/>
      <w:szCs w:val="24"/>
    </w:rPr>
  </w:style>
  <w:style w:type="character" w:customStyle="1" w:styleId="WWCharLFO48LVL2">
    <w:name w:val="WW_CharLFO48LVL2"/>
    <w:rsid w:val="00883607"/>
    <w:rPr>
      <w:rFonts w:ascii="Calibri" w:hAnsi="Calibri" w:cs="Calibri"/>
      <w:sz w:val="24"/>
      <w:szCs w:val="24"/>
    </w:rPr>
  </w:style>
  <w:style w:type="character" w:customStyle="1" w:styleId="WWCharLFO48LVL3">
    <w:name w:val="WW_CharLFO48LVL3"/>
    <w:rsid w:val="00883607"/>
    <w:rPr>
      <w:rFonts w:ascii="Calibri" w:hAnsi="Calibri" w:cs="Calibri"/>
      <w:sz w:val="24"/>
      <w:szCs w:val="24"/>
    </w:rPr>
  </w:style>
  <w:style w:type="character" w:customStyle="1" w:styleId="WWCharLFO48LVL4">
    <w:name w:val="WW_CharLFO48LVL4"/>
    <w:rsid w:val="00883607"/>
    <w:rPr>
      <w:rFonts w:ascii="Calibri" w:hAnsi="Calibri" w:cs="Calibri"/>
      <w:sz w:val="24"/>
      <w:szCs w:val="24"/>
    </w:rPr>
  </w:style>
  <w:style w:type="character" w:customStyle="1" w:styleId="WWCharLFO48LVL5">
    <w:name w:val="WW_CharLFO48LVL5"/>
    <w:rsid w:val="00883607"/>
    <w:rPr>
      <w:rFonts w:ascii="Calibri" w:hAnsi="Calibri" w:cs="Calibri"/>
      <w:sz w:val="24"/>
      <w:szCs w:val="24"/>
    </w:rPr>
  </w:style>
  <w:style w:type="character" w:customStyle="1" w:styleId="WWCharLFO48LVL6">
    <w:name w:val="WW_CharLFO48LVL6"/>
    <w:rsid w:val="00883607"/>
    <w:rPr>
      <w:rFonts w:ascii="Calibri" w:hAnsi="Calibri" w:cs="Calibri"/>
      <w:sz w:val="24"/>
      <w:szCs w:val="24"/>
    </w:rPr>
  </w:style>
  <w:style w:type="character" w:customStyle="1" w:styleId="WWCharLFO48LVL7">
    <w:name w:val="WW_CharLFO48LVL7"/>
    <w:rsid w:val="00883607"/>
    <w:rPr>
      <w:rFonts w:ascii="Calibri" w:hAnsi="Calibri" w:cs="Calibri"/>
      <w:sz w:val="24"/>
      <w:szCs w:val="24"/>
    </w:rPr>
  </w:style>
  <w:style w:type="character" w:customStyle="1" w:styleId="WWCharLFO48LVL8">
    <w:name w:val="WW_CharLFO48LVL8"/>
    <w:rsid w:val="00883607"/>
    <w:rPr>
      <w:rFonts w:ascii="Calibri" w:hAnsi="Calibri" w:cs="Calibri"/>
      <w:sz w:val="24"/>
      <w:szCs w:val="24"/>
    </w:rPr>
  </w:style>
  <w:style w:type="character" w:customStyle="1" w:styleId="WWCharLFO48LVL9">
    <w:name w:val="WW_CharLFO48LVL9"/>
    <w:rsid w:val="00883607"/>
    <w:rPr>
      <w:rFonts w:ascii="Calibri" w:hAnsi="Calibri" w:cs="Calibri"/>
      <w:sz w:val="24"/>
      <w:szCs w:val="24"/>
    </w:rPr>
  </w:style>
  <w:style w:type="character" w:customStyle="1" w:styleId="WWCharLFO50LVL2">
    <w:name w:val="WW_CharLFO50LVL2"/>
    <w:rsid w:val="00883607"/>
    <w:rPr>
      <w:rFonts w:ascii="Times New Roman" w:hAnsi="Times New Roman" w:cs="Courier New"/>
    </w:rPr>
  </w:style>
  <w:style w:type="character" w:customStyle="1" w:styleId="WWCharLFO50LVL3">
    <w:name w:val="WW_CharLFO50LVL3"/>
    <w:rsid w:val="00883607"/>
    <w:rPr>
      <w:rFonts w:ascii="Liberation Serif" w:hAnsi="Liberation Serif"/>
    </w:rPr>
  </w:style>
  <w:style w:type="character" w:customStyle="1" w:styleId="WWCharLFO50LVL4">
    <w:name w:val="WW_CharLFO50LVL4"/>
    <w:rsid w:val="00883607"/>
    <w:rPr>
      <w:rFonts w:ascii="Liberation Serif" w:hAnsi="Liberation Serif"/>
    </w:rPr>
  </w:style>
  <w:style w:type="character" w:customStyle="1" w:styleId="WWCharLFO50LVL5">
    <w:name w:val="WW_CharLFO50LVL5"/>
    <w:rsid w:val="00883607"/>
    <w:rPr>
      <w:rFonts w:ascii="Times New Roman" w:hAnsi="Times New Roman" w:cs="Courier New"/>
    </w:rPr>
  </w:style>
  <w:style w:type="character" w:customStyle="1" w:styleId="WWCharLFO50LVL6">
    <w:name w:val="WW_CharLFO50LVL6"/>
    <w:rsid w:val="00883607"/>
    <w:rPr>
      <w:rFonts w:ascii="Liberation Serif" w:hAnsi="Liberation Serif"/>
    </w:rPr>
  </w:style>
  <w:style w:type="character" w:customStyle="1" w:styleId="WWCharLFO50LVL7">
    <w:name w:val="WW_CharLFO50LVL7"/>
    <w:rsid w:val="00883607"/>
    <w:rPr>
      <w:rFonts w:ascii="Liberation Serif" w:hAnsi="Liberation Serif"/>
    </w:rPr>
  </w:style>
  <w:style w:type="character" w:customStyle="1" w:styleId="WWCharLFO50LVL8">
    <w:name w:val="WW_CharLFO50LVL8"/>
    <w:rsid w:val="00883607"/>
    <w:rPr>
      <w:rFonts w:ascii="Times New Roman" w:hAnsi="Times New Roman" w:cs="Courier New"/>
    </w:rPr>
  </w:style>
  <w:style w:type="character" w:customStyle="1" w:styleId="WWCharLFO50LVL9">
    <w:name w:val="WW_CharLFO50LVL9"/>
    <w:rsid w:val="00883607"/>
    <w:rPr>
      <w:rFonts w:ascii="Liberation Serif" w:hAnsi="Liberation Serif"/>
    </w:rPr>
  </w:style>
  <w:style w:type="character" w:customStyle="1" w:styleId="WWCharLFO54LVL2">
    <w:name w:val="WW_CharLFO54LVL2"/>
    <w:rsid w:val="00883607"/>
    <w:rPr>
      <w:rFonts w:ascii="Times New Roman" w:hAnsi="Times New Roman" w:cs="Courier New"/>
    </w:rPr>
  </w:style>
  <w:style w:type="character" w:customStyle="1" w:styleId="WWCharLFO54LVL3">
    <w:name w:val="WW_CharLFO54LVL3"/>
    <w:rsid w:val="00883607"/>
    <w:rPr>
      <w:rFonts w:ascii="Liberation Serif" w:hAnsi="Liberation Serif"/>
    </w:rPr>
  </w:style>
  <w:style w:type="character" w:customStyle="1" w:styleId="WWCharLFO54LVL4">
    <w:name w:val="WW_CharLFO54LVL4"/>
    <w:rsid w:val="00883607"/>
    <w:rPr>
      <w:rFonts w:ascii="Liberation Serif" w:hAnsi="Liberation Serif"/>
    </w:rPr>
  </w:style>
  <w:style w:type="character" w:customStyle="1" w:styleId="WWCharLFO54LVL5">
    <w:name w:val="WW_CharLFO54LVL5"/>
    <w:rsid w:val="00883607"/>
    <w:rPr>
      <w:rFonts w:ascii="Times New Roman" w:hAnsi="Times New Roman" w:cs="Courier New"/>
    </w:rPr>
  </w:style>
  <w:style w:type="character" w:customStyle="1" w:styleId="WWCharLFO54LVL6">
    <w:name w:val="WW_CharLFO54LVL6"/>
    <w:rsid w:val="00883607"/>
    <w:rPr>
      <w:rFonts w:ascii="Liberation Serif" w:hAnsi="Liberation Serif"/>
    </w:rPr>
  </w:style>
  <w:style w:type="character" w:customStyle="1" w:styleId="WWCharLFO54LVL7">
    <w:name w:val="WW_CharLFO54LVL7"/>
    <w:rsid w:val="00883607"/>
    <w:rPr>
      <w:rFonts w:ascii="Liberation Serif" w:hAnsi="Liberation Serif"/>
    </w:rPr>
  </w:style>
  <w:style w:type="character" w:customStyle="1" w:styleId="WWCharLFO54LVL8">
    <w:name w:val="WW_CharLFO54LVL8"/>
    <w:rsid w:val="00883607"/>
    <w:rPr>
      <w:rFonts w:ascii="Times New Roman" w:hAnsi="Times New Roman" w:cs="Courier New"/>
    </w:rPr>
  </w:style>
  <w:style w:type="character" w:customStyle="1" w:styleId="WWCharLFO54LVL9">
    <w:name w:val="WW_CharLFO54LVL9"/>
    <w:rsid w:val="00883607"/>
    <w:rPr>
      <w:rFonts w:ascii="Liberation Serif" w:hAnsi="Liberation Serif"/>
    </w:rPr>
  </w:style>
  <w:style w:type="character" w:customStyle="1" w:styleId="WWCharLFO60LVL1">
    <w:name w:val="WW_CharLFO60LVL1"/>
    <w:rsid w:val="00883607"/>
    <w:rPr>
      <w:rFonts w:ascii="Calibri" w:eastAsia="Calibri" w:hAnsi="Calibri" w:cs="Calibri"/>
      <w:sz w:val="24"/>
      <w:szCs w:val="24"/>
      <w:lang w:val="en-GB"/>
    </w:rPr>
  </w:style>
  <w:style w:type="character" w:customStyle="1" w:styleId="WWCharLFO60LVL2">
    <w:name w:val="WW_CharLFO60LVL2"/>
    <w:rsid w:val="00883607"/>
    <w:rPr>
      <w:rFonts w:ascii="Calibri" w:hAnsi="Calibri" w:cs="Calibri"/>
      <w:sz w:val="24"/>
      <w:szCs w:val="24"/>
    </w:rPr>
  </w:style>
  <w:style w:type="character" w:customStyle="1" w:styleId="WWCharLFO60LVL3">
    <w:name w:val="WW_CharLFO60LVL3"/>
    <w:rsid w:val="00883607"/>
    <w:rPr>
      <w:rFonts w:ascii="Calibri" w:hAnsi="Calibri" w:cs="Calibri"/>
      <w:sz w:val="24"/>
      <w:szCs w:val="24"/>
    </w:rPr>
  </w:style>
  <w:style w:type="character" w:customStyle="1" w:styleId="WWCharLFO60LVL4">
    <w:name w:val="WW_CharLFO60LVL4"/>
    <w:rsid w:val="00883607"/>
    <w:rPr>
      <w:rFonts w:ascii="Calibri" w:hAnsi="Calibri" w:cs="Calibri"/>
      <w:sz w:val="24"/>
      <w:szCs w:val="24"/>
    </w:rPr>
  </w:style>
  <w:style w:type="character" w:customStyle="1" w:styleId="WWCharLFO60LVL5">
    <w:name w:val="WW_CharLFO60LVL5"/>
    <w:rsid w:val="00883607"/>
    <w:rPr>
      <w:rFonts w:ascii="Calibri" w:hAnsi="Calibri" w:cs="Calibri"/>
      <w:sz w:val="24"/>
      <w:szCs w:val="24"/>
    </w:rPr>
  </w:style>
  <w:style w:type="character" w:customStyle="1" w:styleId="WWCharLFO60LVL6">
    <w:name w:val="WW_CharLFO60LVL6"/>
    <w:rsid w:val="00883607"/>
    <w:rPr>
      <w:rFonts w:ascii="Calibri" w:hAnsi="Calibri" w:cs="Calibri"/>
      <w:sz w:val="24"/>
      <w:szCs w:val="24"/>
    </w:rPr>
  </w:style>
  <w:style w:type="character" w:customStyle="1" w:styleId="WWCharLFO60LVL7">
    <w:name w:val="WW_CharLFO60LVL7"/>
    <w:rsid w:val="00883607"/>
    <w:rPr>
      <w:rFonts w:ascii="Calibri" w:hAnsi="Calibri" w:cs="Calibri"/>
      <w:sz w:val="24"/>
      <w:szCs w:val="24"/>
    </w:rPr>
  </w:style>
  <w:style w:type="character" w:customStyle="1" w:styleId="WWCharLFO60LVL8">
    <w:name w:val="WW_CharLFO60LVL8"/>
    <w:rsid w:val="00883607"/>
    <w:rPr>
      <w:rFonts w:ascii="Calibri" w:hAnsi="Calibri" w:cs="Calibri"/>
      <w:sz w:val="24"/>
      <w:szCs w:val="24"/>
    </w:rPr>
  </w:style>
  <w:style w:type="character" w:customStyle="1" w:styleId="WWCharLFO60LVL9">
    <w:name w:val="WW_CharLFO60LVL9"/>
    <w:rsid w:val="00883607"/>
    <w:rPr>
      <w:rFonts w:ascii="Calibri" w:hAnsi="Calibri" w:cs="Calibri"/>
      <w:sz w:val="24"/>
      <w:szCs w:val="24"/>
    </w:rPr>
  </w:style>
  <w:style w:type="character" w:customStyle="1" w:styleId="WWCharLFO63LVL1">
    <w:name w:val="WW_CharLFO63LVL1"/>
    <w:rsid w:val="00883607"/>
    <w:rPr>
      <w:rFonts w:ascii="Liberation Serif" w:hAnsi="Liberation Serif"/>
    </w:rPr>
  </w:style>
  <w:style w:type="character" w:customStyle="1" w:styleId="WWCharLFO63LVL2">
    <w:name w:val="WW_CharLFO63LVL2"/>
    <w:rsid w:val="00883607"/>
    <w:rPr>
      <w:rFonts w:ascii="Times New Roman" w:hAnsi="Times New Roman" w:cs="Courier New"/>
    </w:rPr>
  </w:style>
  <w:style w:type="character" w:customStyle="1" w:styleId="WWCharLFO63LVL3">
    <w:name w:val="WW_CharLFO63LVL3"/>
    <w:rsid w:val="00883607"/>
    <w:rPr>
      <w:rFonts w:ascii="Liberation Serif" w:hAnsi="Liberation Serif"/>
    </w:rPr>
  </w:style>
  <w:style w:type="character" w:customStyle="1" w:styleId="WWCharLFO63LVL4">
    <w:name w:val="WW_CharLFO63LVL4"/>
    <w:rsid w:val="00883607"/>
    <w:rPr>
      <w:rFonts w:ascii="Liberation Serif" w:hAnsi="Liberation Serif"/>
    </w:rPr>
  </w:style>
  <w:style w:type="character" w:customStyle="1" w:styleId="WWCharLFO63LVL5">
    <w:name w:val="WW_CharLFO63LVL5"/>
    <w:rsid w:val="00883607"/>
    <w:rPr>
      <w:rFonts w:ascii="Times New Roman" w:hAnsi="Times New Roman" w:cs="Courier New"/>
    </w:rPr>
  </w:style>
  <w:style w:type="character" w:customStyle="1" w:styleId="WWCharLFO63LVL6">
    <w:name w:val="WW_CharLFO63LVL6"/>
    <w:rsid w:val="00883607"/>
    <w:rPr>
      <w:rFonts w:ascii="Liberation Serif" w:hAnsi="Liberation Serif"/>
    </w:rPr>
  </w:style>
  <w:style w:type="character" w:customStyle="1" w:styleId="WWCharLFO63LVL7">
    <w:name w:val="WW_CharLFO63LVL7"/>
    <w:rsid w:val="00883607"/>
    <w:rPr>
      <w:rFonts w:ascii="Liberation Serif" w:hAnsi="Liberation Serif"/>
    </w:rPr>
  </w:style>
  <w:style w:type="character" w:customStyle="1" w:styleId="WWCharLFO63LVL8">
    <w:name w:val="WW_CharLFO63LVL8"/>
    <w:rsid w:val="00883607"/>
    <w:rPr>
      <w:rFonts w:ascii="Times New Roman" w:hAnsi="Times New Roman" w:cs="Courier New"/>
    </w:rPr>
  </w:style>
  <w:style w:type="character" w:customStyle="1" w:styleId="WWCharLFO63LVL9">
    <w:name w:val="WW_CharLFO63LVL9"/>
    <w:rsid w:val="00883607"/>
    <w:rPr>
      <w:rFonts w:ascii="Liberation Serif" w:hAnsi="Liberation Serif"/>
    </w:rPr>
  </w:style>
  <w:style w:type="character" w:customStyle="1" w:styleId="WWCharLFO64LVL1">
    <w:name w:val="WW_CharLFO64LVL1"/>
    <w:rsid w:val="00883607"/>
    <w:rPr>
      <w:rFonts w:ascii="Calibri" w:eastAsia="Calibri" w:hAnsi="Calibri" w:cs="Calibri"/>
    </w:rPr>
  </w:style>
  <w:style w:type="character" w:customStyle="1" w:styleId="WWCharLFO64LVL2">
    <w:name w:val="WW_CharLFO64LVL2"/>
    <w:rsid w:val="00883607"/>
    <w:rPr>
      <w:rFonts w:ascii="Calibri" w:eastAsia="Calibri" w:hAnsi="Calibri" w:cs="Calibri"/>
    </w:rPr>
  </w:style>
  <w:style w:type="character" w:customStyle="1" w:styleId="WWCharLFO65LVL1">
    <w:name w:val="WW_CharLFO65LVL1"/>
    <w:rsid w:val="00883607"/>
    <w:rPr>
      <w:rFonts w:ascii="Liberation Serif" w:hAnsi="Liberation Serif"/>
    </w:rPr>
  </w:style>
  <w:style w:type="character" w:customStyle="1" w:styleId="WWCharLFO65LVL2">
    <w:name w:val="WW_CharLFO65LVL2"/>
    <w:rsid w:val="00883607"/>
    <w:rPr>
      <w:rFonts w:ascii="Times New Roman" w:hAnsi="Times New Roman" w:cs="Courier New"/>
    </w:rPr>
  </w:style>
  <w:style w:type="character" w:customStyle="1" w:styleId="WWCharLFO65LVL3">
    <w:name w:val="WW_CharLFO65LVL3"/>
    <w:rsid w:val="00883607"/>
    <w:rPr>
      <w:rFonts w:ascii="Liberation Serif" w:hAnsi="Liberation Serif"/>
    </w:rPr>
  </w:style>
  <w:style w:type="character" w:customStyle="1" w:styleId="WWCharLFO65LVL4">
    <w:name w:val="WW_CharLFO65LVL4"/>
    <w:rsid w:val="00883607"/>
    <w:rPr>
      <w:rFonts w:ascii="Liberation Serif" w:hAnsi="Liberation Serif"/>
    </w:rPr>
  </w:style>
  <w:style w:type="character" w:customStyle="1" w:styleId="WWCharLFO65LVL5">
    <w:name w:val="WW_CharLFO65LVL5"/>
    <w:rsid w:val="00883607"/>
    <w:rPr>
      <w:rFonts w:ascii="Times New Roman" w:hAnsi="Times New Roman" w:cs="Courier New"/>
    </w:rPr>
  </w:style>
  <w:style w:type="character" w:customStyle="1" w:styleId="WWCharLFO65LVL6">
    <w:name w:val="WW_CharLFO65LVL6"/>
    <w:rsid w:val="00883607"/>
    <w:rPr>
      <w:rFonts w:ascii="Liberation Serif" w:hAnsi="Liberation Serif"/>
    </w:rPr>
  </w:style>
  <w:style w:type="character" w:customStyle="1" w:styleId="WWCharLFO65LVL7">
    <w:name w:val="WW_CharLFO65LVL7"/>
    <w:rsid w:val="00883607"/>
    <w:rPr>
      <w:rFonts w:ascii="Liberation Serif" w:hAnsi="Liberation Serif"/>
    </w:rPr>
  </w:style>
  <w:style w:type="character" w:customStyle="1" w:styleId="WWCharLFO65LVL8">
    <w:name w:val="WW_CharLFO65LVL8"/>
    <w:rsid w:val="00883607"/>
    <w:rPr>
      <w:rFonts w:ascii="Times New Roman" w:hAnsi="Times New Roman" w:cs="Courier New"/>
    </w:rPr>
  </w:style>
  <w:style w:type="character" w:customStyle="1" w:styleId="WWCharLFO65LVL9">
    <w:name w:val="WW_CharLFO65LVL9"/>
    <w:rsid w:val="00883607"/>
    <w:rPr>
      <w:rFonts w:ascii="Liberation Serif" w:hAnsi="Liberation Serif"/>
    </w:rPr>
  </w:style>
  <w:style w:type="character" w:customStyle="1" w:styleId="WWCharLFO66LVL2">
    <w:name w:val="WW_CharLFO66LVL2"/>
    <w:rsid w:val="00883607"/>
    <w:rPr>
      <w:rFonts w:ascii="Times New Roman" w:hAnsi="Times New Roman" w:cs="Courier New"/>
    </w:rPr>
  </w:style>
  <w:style w:type="character" w:customStyle="1" w:styleId="WWCharLFO66LVL3">
    <w:name w:val="WW_CharLFO66LVL3"/>
    <w:rsid w:val="00883607"/>
    <w:rPr>
      <w:rFonts w:ascii="Liberation Serif" w:hAnsi="Liberation Serif"/>
    </w:rPr>
  </w:style>
  <w:style w:type="character" w:customStyle="1" w:styleId="WWCharLFO66LVL4">
    <w:name w:val="WW_CharLFO66LVL4"/>
    <w:rsid w:val="00883607"/>
    <w:rPr>
      <w:rFonts w:ascii="Liberation Serif" w:hAnsi="Liberation Serif"/>
    </w:rPr>
  </w:style>
  <w:style w:type="character" w:customStyle="1" w:styleId="WWCharLFO66LVL5">
    <w:name w:val="WW_CharLFO66LVL5"/>
    <w:rsid w:val="00883607"/>
    <w:rPr>
      <w:rFonts w:ascii="Times New Roman" w:hAnsi="Times New Roman" w:cs="Courier New"/>
    </w:rPr>
  </w:style>
  <w:style w:type="character" w:customStyle="1" w:styleId="WWCharLFO66LVL6">
    <w:name w:val="WW_CharLFO66LVL6"/>
    <w:rsid w:val="00883607"/>
    <w:rPr>
      <w:rFonts w:ascii="Liberation Serif" w:hAnsi="Liberation Serif"/>
    </w:rPr>
  </w:style>
  <w:style w:type="character" w:customStyle="1" w:styleId="WWCharLFO66LVL7">
    <w:name w:val="WW_CharLFO66LVL7"/>
    <w:rsid w:val="00883607"/>
    <w:rPr>
      <w:rFonts w:ascii="Liberation Serif" w:hAnsi="Liberation Serif"/>
    </w:rPr>
  </w:style>
  <w:style w:type="character" w:customStyle="1" w:styleId="WWCharLFO66LVL8">
    <w:name w:val="WW_CharLFO66LVL8"/>
    <w:rsid w:val="00883607"/>
    <w:rPr>
      <w:rFonts w:ascii="Times New Roman" w:hAnsi="Times New Roman" w:cs="Courier New"/>
    </w:rPr>
  </w:style>
  <w:style w:type="character" w:customStyle="1" w:styleId="WWCharLFO66LVL9">
    <w:name w:val="WW_CharLFO66LVL9"/>
    <w:rsid w:val="00883607"/>
    <w:rPr>
      <w:rFonts w:ascii="Liberation Serif" w:hAnsi="Liberation Serif"/>
    </w:rPr>
  </w:style>
  <w:style w:type="character" w:customStyle="1" w:styleId="WWCharLFO69LVL1">
    <w:name w:val="WW_CharLFO69LVL1"/>
    <w:rsid w:val="00883607"/>
    <w:rPr>
      <w:rFonts w:ascii="Calibri" w:eastAsia="Calibri" w:hAnsi="Calibri" w:cs="Calibri"/>
      <w:color w:val="000000"/>
      <w:sz w:val="24"/>
      <w:szCs w:val="24"/>
      <w:lang w:val="en-GB"/>
    </w:rPr>
  </w:style>
  <w:style w:type="character" w:customStyle="1" w:styleId="WWCharLFO69LVL2">
    <w:name w:val="WW_CharLFO69LVL2"/>
    <w:rsid w:val="00883607"/>
    <w:rPr>
      <w:rFonts w:ascii="Calibri" w:hAnsi="Calibri" w:cs="Calibri"/>
      <w:sz w:val="24"/>
      <w:szCs w:val="24"/>
    </w:rPr>
  </w:style>
  <w:style w:type="character" w:customStyle="1" w:styleId="WWCharLFO69LVL3">
    <w:name w:val="WW_CharLFO69LVL3"/>
    <w:rsid w:val="00883607"/>
    <w:rPr>
      <w:rFonts w:ascii="Calibri" w:hAnsi="Calibri" w:cs="Calibri"/>
      <w:sz w:val="24"/>
      <w:szCs w:val="24"/>
    </w:rPr>
  </w:style>
  <w:style w:type="character" w:customStyle="1" w:styleId="WWCharLFO69LVL4">
    <w:name w:val="WW_CharLFO69LVL4"/>
    <w:rsid w:val="00883607"/>
    <w:rPr>
      <w:rFonts w:ascii="Calibri" w:hAnsi="Calibri" w:cs="Calibri"/>
      <w:sz w:val="24"/>
      <w:szCs w:val="24"/>
    </w:rPr>
  </w:style>
  <w:style w:type="character" w:customStyle="1" w:styleId="WWCharLFO69LVL5">
    <w:name w:val="WW_CharLFO69LVL5"/>
    <w:rsid w:val="00883607"/>
    <w:rPr>
      <w:rFonts w:ascii="Calibri" w:hAnsi="Calibri" w:cs="Calibri"/>
      <w:sz w:val="24"/>
      <w:szCs w:val="24"/>
    </w:rPr>
  </w:style>
  <w:style w:type="character" w:customStyle="1" w:styleId="WWCharLFO69LVL6">
    <w:name w:val="WW_CharLFO69LVL6"/>
    <w:rsid w:val="00883607"/>
    <w:rPr>
      <w:rFonts w:ascii="Calibri" w:hAnsi="Calibri" w:cs="Calibri"/>
      <w:sz w:val="24"/>
      <w:szCs w:val="24"/>
    </w:rPr>
  </w:style>
  <w:style w:type="character" w:customStyle="1" w:styleId="WWCharLFO69LVL7">
    <w:name w:val="WW_CharLFO69LVL7"/>
    <w:rsid w:val="00883607"/>
    <w:rPr>
      <w:rFonts w:ascii="Calibri" w:hAnsi="Calibri" w:cs="Calibri"/>
      <w:sz w:val="24"/>
      <w:szCs w:val="24"/>
    </w:rPr>
  </w:style>
  <w:style w:type="character" w:customStyle="1" w:styleId="WWCharLFO69LVL8">
    <w:name w:val="WW_CharLFO69LVL8"/>
    <w:rsid w:val="00883607"/>
    <w:rPr>
      <w:rFonts w:ascii="Calibri" w:hAnsi="Calibri" w:cs="Calibri"/>
      <w:sz w:val="24"/>
      <w:szCs w:val="24"/>
    </w:rPr>
  </w:style>
  <w:style w:type="character" w:customStyle="1" w:styleId="WWCharLFO69LVL9">
    <w:name w:val="WW_CharLFO69LVL9"/>
    <w:rsid w:val="00883607"/>
    <w:rPr>
      <w:rFonts w:ascii="Calibri" w:hAnsi="Calibri" w:cs="Calibri"/>
      <w:sz w:val="24"/>
      <w:szCs w:val="24"/>
    </w:rPr>
  </w:style>
  <w:style w:type="character" w:customStyle="1" w:styleId="WWCharLFO73LVL1">
    <w:name w:val="WW_CharLFO73LVL1"/>
    <w:rsid w:val="00883607"/>
    <w:rPr>
      <w:rFonts w:ascii="OpenSymbol" w:eastAsia="OpenSymbol" w:hAnsi="OpenSymbol" w:cs="OpenSymbol"/>
    </w:rPr>
  </w:style>
  <w:style w:type="character" w:customStyle="1" w:styleId="WWCharLFO73LVL2">
    <w:name w:val="WW_CharLFO73LVL2"/>
    <w:rsid w:val="00883607"/>
    <w:rPr>
      <w:rFonts w:ascii="OpenSymbol" w:eastAsia="OpenSymbol" w:hAnsi="OpenSymbol" w:cs="OpenSymbol"/>
    </w:rPr>
  </w:style>
  <w:style w:type="character" w:customStyle="1" w:styleId="WWCharLFO73LVL3">
    <w:name w:val="WW_CharLFO73LVL3"/>
    <w:rsid w:val="00883607"/>
    <w:rPr>
      <w:rFonts w:ascii="OpenSymbol" w:eastAsia="OpenSymbol" w:hAnsi="OpenSymbol" w:cs="OpenSymbol"/>
    </w:rPr>
  </w:style>
  <w:style w:type="character" w:customStyle="1" w:styleId="WWCharLFO73LVL4">
    <w:name w:val="WW_CharLFO73LVL4"/>
    <w:rsid w:val="00883607"/>
    <w:rPr>
      <w:rFonts w:ascii="OpenSymbol" w:eastAsia="OpenSymbol" w:hAnsi="OpenSymbol" w:cs="OpenSymbol"/>
    </w:rPr>
  </w:style>
  <w:style w:type="character" w:customStyle="1" w:styleId="WWCharLFO73LVL5">
    <w:name w:val="WW_CharLFO73LVL5"/>
    <w:rsid w:val="00883607"/>
    <w:rPr>
      <w:rFonts w:ascii="OpenSymbol" w:eastAsia="OpenSymbol" w:hAnsi="OpenSymbol" w:cs="OpenSymbol"/>
    </w:rPr>
  </w:style>
  <w:style w:type="character" w:customStyle="1" w:styleId="WWCharLFO73LVL6">
    <w:name w:val="WW_CharLFO73LVL6"/>
    <w:rsid w:val="00883607"/>
    <w:rPr>
      <w:rFonts w:ascii="OpenSymbol" w:eastAsia="OpenSymbol" w:hAnsi="OpenSymbol" w:cs="OpenSymbol"/>
    </w:rPr>
  </w:style>
  <w:style w:type="character" w:customStyle="1" w:styleId="WWCharLFO73LVL7">
    <w:name w:val="WW_CharLFO73LVL7"/>
    <w:rsid w:val="00883607"/>
    <w:rPr>
      <w:rFonts w:ascii="OpenSymbol" w:eastAsia="OpenSymbol" w:hAnsi="OpenSymbol" w:cs="OpenSymbol"/>
    </w:rPr>
  </w:style>
  <w:style w:type="character" w:customStyle="1" w:styleId="WWCharLFO73LVL8">
    <w:name w:val="WW_CharLFO73LVL8"/>
    <w:rsid w:val="00883607"/>
    <w:rPr>
      <w:rFonts w:ascii="OpenSymbol" w:eastAsia="OpenSymbol" w:hAnsi="OpenSymbol" w:cs="OpenSymbol"/>
    </w:rPr>
  </w:style>
  <w:style w:type="character" w:customStyle="1" w:styleId="WWCharLFO73LVL9">
    <w:name w:val="WW_CharLFO73LVL9"/>
    <w:rsid w:val="00883607"/>
    <w:rPr>
      <w:rFonts w:ascii="OpenSymbol" w:eastAsia="OpenSymbol" w:hAnsi="OpenSymbol" w:cs="OpenSymbol"/>
    </w:rPr>
  </w:style>
  <w:style w:type="character" w:customStyle="1" w:styleId="WWCharLFO74LVL1">
    <w:name w:val="WW_CharLFO74LVL1"/>
    <w:rsid w:val="00883607"/>
    <w:rPr>
      <w:rFonts w:ascii="Calibri" w:eastAsia="Calibri" w:hAnsi="Calibri" w:cs="Calibri"/>
      <w:sz w:val="24"/>
      <w:szCs w:val="24"/>
    </w:rPr>
  </w:style>
  <w:style w:type="character" w:customStyle="1" w:styleId="WWCharLFO74LVL2">
    <w:name w:val="WW_CharLFO74LVL2"/>
    <w:rsid w:val="00883607"/>
    <w:rPr>
      <w:rFonts w:ascii="Calibri" w:hAnsi="Calibri" w:cs="Calibri"/>
      <w:sz w:val="24"/>
      <w:szCs w:val="24"/>
    </w:rPr>
  </w:style>
  <w:style w:type="character" w:customStyle="1" w:styleId="WWCharLFO74LVL3">
    <w:name w:val="WW_CharLFO74LVL3"/>
    <w:rsid w:val="00883607"/>
    <w:rPr>
      <w:rFonts w:ascii="Calibri" w:hAnsi="Calibri" w:cs="Calibri"/>
      <w:sz w:val="24"/>
      <w:szCs w:val="24"/>
    </w:rPr>
  </w:style>
  <w:style w:type="character" w:customStyle="1" w:styleId="WWCharLFO74LVL4">
    <w:name w:val="WW_CharLFO74LVL4"/>
    <w:rsid w:val="00883607"/>
    <w:rPr>
      <w:rFonts w:ascii="Calibri" w:hAnsi="Calibri" w:cs="Calibri"/>
      <w:sz w:val="24"/>
      <w:szCs w:val="24"/>
    </w:rPr>
  </w:style>
  <w:style w:type="character" w:customStyle="1" w:styleId="WWCharLFO74LVL5">
    <w:name w:val="WW_CharLFO74LVL5"/>
    <w:rsid w:val="00883607"/>
    <w:rPr>
      <w:rFonts w:ascii="Calibri" w:hAnsi="Calibri" w:cs="Calibri"/>
      <w:sz w:val="24"/>
      <w:szCs w:val="24"/>
    </w:rPr>
  </w:style>
  <w:style w:type="character" w:customStyle="1" w:styleId="WWCharLFO74LVL6">
    <w:name w:val="WW_CharLFO74LVL6"/>
    <w:rsid w:val="00883607"/>
    <w:rPr>
      <w:rFonts w:ascii="Calibri" w:hAnsi="Calibri" w:cs="Calibri"/>
      <w:sz w:val="24"/>
      <w:szCs w:val="24"/>
    </w:rPr>
  </w:style>
  <w:style w:type="character" w:customStyle="1" w:styleId="WWCharLFO74LVL7">
    <w:name w:val="WW_CharLFO74LVL7"/>
    <w:rsid w:val="00883607"/>
    <w:rPr>
      <w:rFonts w:ascii="Calibri" w:hAnsi="Calibri" w:cs="Calibri"/>
      <w:sz w:val="24"/>
      <w:szCs w:val="24"/>
    </w:rPr>
  </w:style>
  <w:style w:type="character" w:customStyle="1" w:styleId="WWCharLFO74LVL8">
    <w:name w:val="WW_CharLFO74LVL8"/>
    <w:rsid w:val="00883607"/>
    <w:rPr>
      <w:rFonts w:ascii="Calibri" w:hAnsi="Calibri" w:cs="Calibri"/>
      <w:sz w:val="24"/>
      <w:szCs w:val="24"/>
    </w:rPr>
  </w:style>
  <w:style w:type="character" w:customStyle="1" w:styleId="WWCharLFO74LVL9">
    <w:name w:val="WW_CharLFO74LVL9"/>
    <w:rsid w:val="00883607"/>
    <w:rPr>
      <w:rFonts w:ascii="Calibri" w:hAnsi="Calibri" w:cs="Calibri"/>
      <w:sz w:val="24"/>
      <w:szCs w:val="24"/>
    </w:rPr>
  </w:style>
  <w:style w:type="character" w:customStyle="1" w:styleId="WWCharLFO75LVL1">
    <w:name w:val="WW_CharLFO75LVL1"/>
    <w:rsid w:val="00883607"/>
    <w:rPr>
      <w:rFonts w:ascii="Liberation Serif" w:hAnsi="Liberation Serif"/>
    </w:rPr>
  </w:style>
  <w:style w:type="character" w:customStyle="1" w:styleId="WWCharLFO75LVL2">
    <w:name w:val="WW_CharLFO75LVL2"/>
    <w:rsid w:val="00883607"/>
    <w:rPr>
      <w:rFonts w:ascii="Times New Roman" w:hAnsi="Times New Roman" w:cs="Courier New"/>
    </w:rPr>
  </w:style>
  <w:style w:type="character" w:customStyle="1" w:styleId="WWCharLFO75LVL3">
    <w:name w:val="WW_CharLFO75LVL3"/>
    <w:rsid w:val="00883607"/>
    <w:rPr>
      <w:rFonts w:ascii="Liberation Serif" w:hAnsi="Liberation Serif"/>
    </w:rPr>
  </w:style>
  <w:style w:type="character" w:customStyle="1" w:styleId="WWCharLFO75LVL4">
    <w:name w:val="WW_CharLFO75LVL4"/>
    <w:rsid w:val="00883607"/>
    <w:rPr>
      <w:rFonts w:ascii="Liberation Serif" w:hAnsi="Liberation Serif"/>
    </w:rPr>
  </w:style>
  <w:style w:type="character" w:customStyle="1" w:styleId="WWCharLFO75LVL5">
    <w:name w:val="WW_CharLFO75LVL5"/>
    <w:rsid w:val="00883607"/>
    <w:rPr>
      <w:rFonts w:ascii="Times New Roman" w:hAnsi="Times New Roman" w:cs="Courier New"/>
    </w:rPr>
  </w:style>
  <w:style w:type="character" w:customStyle="1" w:styleId="WWCharLFO75LVL6">
    <w:name w:val="WW_CharLFO75LVL6"/>
    <w:rsid w:val="00883607"/>
    <w:rPr>
      <w:rFonts w:ascii="Liberation Serif" w:hAnsi="Liberation Serif"/>
    </w:rPr>
  </w:style>
  <w:style w:type="character" w:customStyle="1" w:styleId="WWCharLFO75LVL7">
    <w:name w:val="WW_CharLFO75LVL7"/>
    <w:rsid w:val="00883607"/>
    <w:rPr>
      <w:rFonts w:ascii="Liberation Serif" w:hAnsi="Liberation Serif"/>
    </w:rPr>
  </w:style>
  <w:style w:type="character" w:customStyle="1" w:styleId="WWCharLFO75LVL8">
    <w:name w:val="WW_CharLFO75LVL8"/>
    <w:rsid w:val="00883607"/>
    <w:rPr>
      <w:rFonts w:ascii="Times New Roman" w:hAnsi="Times New Roman" w:cs="Courier New"/>
    </w:rPr>
  </w:style>
  <w:style w:type="character" w:customStyle="1" w:styleId="WWCharLFO75LVL9">
    <w:name w:val="WW_CharLFO75LVL9"/>
    <w:rsid w:val="00883607"/>
    <w:rPr>
      <w:rFonts w:ascii="Liberation Serif" w:hAnsi="Liberation Serif"/>
    </w:rPr>
  </w:style>
  <w:style w:type="character" w:customStyle="1" w:styleId="WWCharLFO77LVL1">
    <w:name w:val="WW_CharLFO77LVL1"/>
    <w:rsid w:val="00883607"/>
    <w:rPr>
      <w:rFonts w:ascii="Calibri" w:eastAsia="Calibri" w:hAnsi="Calibri" w:cs="Calibri"/>
      <w:color w:val="000000"/>
      <w:sz w:val="24"/>
      <w:szCs w:val="24"/>
      <w:lang w:val="en-GB"/>
    </w:rPr>
  </w:style>
  <w:style w:type="character" w:customStyle="1" w:styleId="WWCharLFO77LVL2">
    <w:name w:val="WW_CharLFO77LVL2"/>
    <w:rsid w:val="00883607"/>
    <w:rPr>
      <w:rFonts w:ascii="Calibri" w:eastAsia="Calibri" w:hAnsi="Calibri" w:cs="Calibri"/>
      <w:color w:val="000000"/>
      <w:sz w:val="24"/>
      <w:szCs w:val="24"/>
      <w:lang w:val="en-GB"/>
    </w:rPr>
  </w:style>
  <w:style w:type="character" w:customStyle="1" w:styleId="WWCharLFO77LVL3">
    <w:name w:val="WW_CharLFO77LVL3"/>
    <w:rsid w:val="00883607"/>
    <w:rPr>
      <w:rFonts w:ascii="Calibri" w:eastAsia="Calibri" w:hAnsi="Calibri" w:cs="Calibri"/>
      <w:color w:val="000000"/>
      <w:sz w:val="24"/>
      <w:szCs w:val="24"/>
      <w:lang w:val="en-GB"/>
    </w:rPr>
  </w:style>
  <w:style w:type="character" w:customStyle="1" w:styleId="WWCharLFO77LVL4">
    <w:name w:val="WW_CharLFO77LVL4"/>
    <w:rsid w:val="00883607"/>
    <w:rPr>
      <w:rFonts w:ascii="Calibri" w:eastAsia="Calibri" w:hAnsi="Calibri" w:cs="Calibri"/>
      <w:color w:val="000000"/>
      <w:sz w:val="24"/>
      <w:szCs w:val="24"/>
      <w:lang w:val="en-GB"/>
    </w:rPr>
  </w:style>
  <w:style w:type="character" w:customStyle="1" w:styleId="WWCharLFO77LVL5">
    <w:name w:val="WW_CharLFO77LVL5"/>
    <w:rsid w:val="00883607"/>
    <w:rPr>
      <w:rFonts w:ascii="Calibri" w:eastAsia="Calibri" w:hAnsi="Calibri" w:cs="Calibri"/>
      <w:color w:val="000000"/>
      <w:sz w:val="24"/>
      <w:szCs w:val="24"/>
      <w:lang w:val="en-GB"/>
    </w:rPr>
  </w:style>
  <w:style w:type="character" w:customStyle="1" w:styleId="WWCharLFO77LVL6">
    <w:name w:val="WW_CharLFO77LVL6"/>
    <w:rsid w:val="00883607"/>
    <w:rPr>
      <w:rFonts w:ascii="Calibri" w:eastAsia="Calibri" w:hAnsi="Calibri" w:cs="Calibri"/>
      <w:color w:val="000000"/>
      <w:sz w:val="24"/>
      <w:szCs w:val="24"/>
      <w:lang w:val="en-GB"/>
    </w:rPr>
  </w:style>
  <w:style w:type="character" w:customStyle="1" w:styleId="WWCharLFO77LVL7">
    <w:name w:val="WW_CharLFO77LVL7"/>
    <w:rsid w:val="00883607"/>
    <w:rPr>
      <w:rFonts w:ascii="Calibri" w:eastAsia="Calibri" w:hAnsi="Calibri" w:cs="Calibri"/>
      <w:color w:val="000000"/>
      <w:sz w:val="24"/>
      <w:szCs w:val="24"/>
      <w:lang w:val="en-GB"/>
    </w:rPr>
  </w:style>
  <w:style w:type="character" w:customStyle="1" w:styleId="WWCharLFO77LVL8">
    <w:name w:val="WW_CharLFO77LVL8"/>
    <w:rsid w:val="00883607"/>
    <w:rPr>
      <w:rFonts w:ascii="Calibri" w:eastAsia="Calibri" w:hAnsi="Calibri" w:cs="Calibri"/>
      <w:color w:val="000000"/>
      <w:sz w:val="24"/>
      <w:szCs w:val="24"/>
      <w:lang w:val="en-GB"/>
    </w:rPr>
  </w:style>
  <w:style w:type="character" w:customStyle="1" w:styleId="WWCharLFO77LVL9">
    <w:name w:val="WW_CharLFO77LVL9"/>
    <w:rsid w:val="00883607"/>
    <w:rPr>
      <w:rFonts w:ascii="Calibri" w:eastAsia="Calibri" w:hAnsi="Calibri" w:cs="Calibri"/>
      <w:color w:val="000000"/>
      <w:sz w:val="24"/>
      <w:szCs w:val="24"/>
      <w:lang w:val="en-GB"/>
    </w:rPr>
  </w:style>
  <w:style w:type="character" w:customStyle="1" w:styleId="WWCharLFO78LVL1">
    <w:name w:val="WW_CharLFO78LVL1"/>
    <w:rsid w:val="00883607"/>
    <w:rPr>
      <w:rFonts w:ascii="Liberation Serif" w:hAnsi="Liberation Serif"/>
    </w:rPr>
  </w:style>
  <w:style w:type="character" w:customStyle="1" w:styleId="WWCharLFO78LVL2">
    <w:name w:val="WW_CharLFO78LVL2"/>
    <w:rsid w:val="00883607"/>
    <w:rPr>
      <w:rFonts w:ascii="Times New Roman" w:hAnsi="Times New Roman" w:cs="Courier New"/>
    </w:rPr>
  </w:style>
  <w:style w:type="character" w:customStyle="1" w:styleId="WWCharLFO78LVL3">
    <w:name w:val="WW_CharLFO78LVL3"/>
    <w:rsid w:val="00883607"/>
    <w:rPr>
      <w:rFonts w:ascii="Liberation Serif" w:hAnsi="Liberation Serif"/>
    </w:rPr>
  </w:style>
  <w:style w:type="character" w:customStyle="1" w:styleId="WWCharLFO78LVL4">
    <w:name w:val="WW_CharLFO78LVL4"/>
    <w:rsid w:val="00883607"/>
    <w:rPr>
      <w:rFonts w:ascii="Liberation Serif" w:hAnsi="Liberation Serif"/>
    </w:rPr>
  </w:style>
  <w:style w:type="character" w:customStyle="1" w:styleId="WWCharLFO78LVL5">
    <w:name w:val="WW_CharLFO78LVL5"/>
    <w:rsid w:val="00883607"/>
    <w:rPr>
      <w:rFonts w:ascii="Times New Roman" w:hAnsi="Times New Roman" w:cs="Courier New"/>
    </w:rPr>
  </w:style>
  <w:style w:type="character" w:customStyle="1" w:styleId="WWCharLFO78LVL6">
    <w:name w:val="WW_CharLFO78LVL6"/>
    <w:rsid w:val="00883607"/>
    <w:rPr>
      <w:rFonts w:ascii="Liberation Serif" w:hAnsi="Liberation Serif"/>
    </w:rPr>
  </w:style>
  <w:style w:type="character" w:customStyle="1" w:styleId="WWCharLFO78LVL7">
    <w:name w:val="WW_CharLFO78LVL7"/>
    <w:rsid w:val="00883607"/>
    <w:rPr>
      <w:rFonts w:ascii="Liberation Serif" w:hAnsi="Liberation Serif"/>
    </w:rPr>
  </w:style>
  <w:style w:type="character" w:customStyle="1" w:styleId="WWCharLFO78LVL8">
    <w:name w:val="WW_CharLFO78LVL8"/>
    <w:rsid w:val="00883607"/>
    <w:rPr>
      <w:rFonts w:ascii="Times New Roman" w:hAnsi="Times New Roman" w:cs="Courier New"/>
    </w:rPr>
  </w:style>
  <w:style w:type="character" w:customStyle="1" w:styleId="WWCharLFO78LVL9">
    <w:name w:val="WW_CharLFO78LVL9"/>
    <w:rsid w:val="00883607"/>
    <w:rPr>
      <w:rFonts w:ascii="Liberation Serif" w:hAnsi="Liberation Serif"/>
    </w:rPr>
  </w:style>
  <w:style w:type="character" w:customStyle="1" w:styleId="WWCharLFO80LVL2">
    <w:name w:val="WW_CharLFO80LVL2"/>
    <w:rsid w:val="00883607"/>
    <w:rPr>
      <w:rFonts w:ascii="Times New Roman" w:hAnsi="Times New Roman" w:cs="Courier New"/>
    </w:rPr>
  </w:style>
  <w:style w:type="character" w:customStyle="1" w:styleId="WWCharLFO80LVL3">
    <w:name w:val="WW_CharLFO80LVL3"/>
    <w:rsid w:val="00883607"/>
    <w:rPr>
      <w:rFonts w:ascii="Liberation Serif" w:hAnsi="Liberation Serif"/>
    </w:rPr>
  </w:style>
  <w:style w:type="character" w:customStyle="1" w:styleId="WWCharLFO80LVL4">
    <w:name w:val="WW_CharLFO80LVL4"/>
    <w:rsid w:val="00883607"/>
    <w:rPr>
      <w:rFonts w:ascii="Liberation Serif" w:hAnsi="Liberation Serif"/>
    </w:rPr>
  </w:style>
  <w:style w:type="character" w:customStyle="1" w:styleId="WWCharLFO80LVL5">
    <w:name w:val="WW_CharLFO80LVL5"/>
    <w:rsid w:val="00883607"/>
    <w:rPr>
      <w:rFonts w:ascii="Times New Roman" w:hAnsi="Times New Roman" w:cs="Courier New"/>
    </w:rPr>
  </w:style>
  <w:style w:type="character" w:customStyle="1" w:styleId="WWCharLFO80LVL6">
    <w:name w:val="WW_CharLFO80LVL6"/>
    <w:rsid w:val="00883607"/>
    <w:rPr>
      <w:rFonts w:ascii="Liberation Serif" w:hAnsi="Liberation Serif"/>
    </w:rPr>
  </w:style>
  <w:style w:type="character" w:customStyle="1" w:styleId="WWCharLFO80LVL7">
    <w:name w:val="WW_CharLFO80LVL7"/>
    <w:rsid w:val="00883607"/>
    <w:rPr>
      <w:rFonts w:ascii="Liberation Serif" w:hAnsi="Liberation Serif"/>
    </w:rPr>
  </w:style>
  <w:style w:type="character" w:customStyle="1" w:styleId="WWCharLFO80LVL8">
    <w:name w:val="WW_CharLFO80LVL8"/>
    <w:rsid w:val="00883607"/>
    <w:rPr>
      <w:rFonts w:ascii="Times New Roman" w:hAnsi="Times New Roman" w:cs="Courier New"/>
    </w:rPr>
  </w:style>
  <w:style w:type="character" w:customStyle="1" w:styleId="WWCharLFO80LVL9">
    <w:name w:val="WW_CharLFO80LVL9"/>
    <w:rsid w:val="00883607"/>
    <w:rPr>
      <w:rFonts w:ascii="Liberation Serif" w:hAnsi="Liberation Serif"/>
    </w:rPr>
  </w:style>
  <w:style w:type="character" w:customStyle="1" w:styleId="WWCharLFO82LVL1">
    <w:name w:val="WW_CharLFO82LVL1"/>
    <w:rsid w:val="00883607"/>
    <w:rPr>
      <w:rFonts w:ascii="OpenSymbol" w:eastAsia="OpenSymbol" w:hAnsi="OpenSymbol" w:cs="OpenSymbol"/>
      <w:sz w:val="24"/>
      <w:szCs w:val="24"/>
      <w:lang w:val="en-GB"/>
    </w:rPr>
  </w:style>
  <w:style w:type="character" w:customStyle="1" w:styleId="WWCharLFO82LVL2">
    <w:name w:val="WW_CharLFO82LVL2"/>
    <w:rsid w:val="00883607"/>
    <w:rPr>
      <w:rFonts w:ascii="OpenSymbol" w:eastAsia="OpenSymbol" w:hAnsi="OpenSymbol" w:cs="OpenSymbol"/>
      <w:sz w:val="24"/>
      <w:szCs w:val="24"/>
      <w:lang w:val="en-GB"/>
    </w:rPr>
  </w:style>
  <w:style w:type="character" w:customStyle="1" w:styleId="WWCharLFO82LVL3">
    <w:name w:val="WW_CharLFO82LVL3"/>
    <w:rsid w:val="00883607"/>
    <w:rPr>
      <w:rFonts w:ascii="OpenSymbol" w:eastAsia="OpenSymbol" w:hAnsi="OpenSymbol" w:cs="OpenSymbol"/>
      <w:sz w:val="24"/>
      <w:szCs w:val="24"/>
      <w:lang w:val="en-GB"/>
    </w:rPr>
  </w:style>
  <w:style w:type="character" w:customStyle="1" w:styleId="WWCharLFO82LVL4">
    <w:name w:val="WW_CharLFO82LVL4"/>
    <w:rsid w:val="00883607"/>
    <w:rPr>
      <w:rFonts w:ascii="OpenSymbol" w:eastAsia="OpenSymbol" w:hAnsi="OpenSymbol" w:cs="OpenSymbol"/>
      <w:sz w:val="24"/>
      <w:szCs w:val="24"/>
      <w:lang w:val="en-GB"/>
    </w:rPr>
  </w:style>
  <w:style w:type="character" w:customStyle="1" w:styleId="WWCharLFO82LVL5">
    <w:name w:val="WW_CharLFO82LVL5"/>
    <w:rsid w:val="00883607"/>
    <w:rPr>
      <w:rFonts w:ascii="OpenSymbol" w:eastAsia="OpenSymbol" w:hAnsi="OpenSymbol" w:cs="OpenSymbol"/>
      <w:sz w:val="24"/>
      <w:szCs w:val="24"/>
      <w:lang w:val="en-GB"/>
    </w:rPr>
  </w:style>
  <w:style w:type="character" w:customStyle="1" w:styleId="WWCharLFO82LVL6">
    <w:name w:val="WW_CharLFO82LVL6"/>
    <w:rsid w:val="00883607"/>
    <w:rPr>
      <w:rFonts w:ascii="OpenSymbol" w:eastAsia="OpenSymbol" w:hAnsi="OpenSymbol" w:cs="OpenSymbol"/>
      <w:sz w:val="24"/>
      <w:szCs w:val="24"/>
      <w:lang w:val="en-GB"/>
    </w:rPr>
  </w:style>
  <w:style w:type="character" w:customStyle="1" w:styleId="WWCharLFO82LVL7">
    <w:name w:val="WW_CharLFO82LVL7"/>
    <w:rsid w:val="00883607"/>
    <w:rPr>
      <w:rFonts w:ascii="OpenSymbol" w:eastAsia="OpenSymbol" w:hAnsi="OpenSymbol" w:cs="OpenSymbol"/>
      <w:sz w:val="24"/>
      <w:szCs w:val="24"/>
      <w:lang w:val="en-GB"/>
    </w:rPr>
  </w:style>
  <w:style w:type="character" w:customStyle="1" w:styleId="WWCharLFO82LVL8">
    <w:name w:val="WW_CharLFO82LVL8"/>
    <w:rsid w:val="00883607"/>
    <w:rPr>
      <w:rFonts w:ascii="OpenSymbol" w:eastAsia="OpenSymbol" w:hAnsi="OpenSymbol" w:cs="OpenSymbol"/>
      <w:sz w:val="24"/>
      <w:szCs w:val="24"/>
      <w:lang w:val="en-GB"/>
    </w:rPr>
  </w:style>
  <w:style w:type="character" w:customStyle="1" w:styleId="WWCharLFO82LVL9">
    <w:name w:val="WW_CharLFO82LVL9"/>
    <w:rsid w:val="00883607"/>
    <w:rPr>
      <w:rFonts w:ascii="OpenSymbol" w:eastAsia="OpenSymbol" w:hAnsi="OpenSymbol" w:cs="OpenSymbol"/>
      <w:sz w:val="24"/>
      <w:szCs w:val="24"/>
      <w:lang w:val="en-GB"/>
    </w:rPr>
  </w:style>
  <w:style w:type="character" w:customStyle="1" w:styleId="WWCharLFO85LVL1">
    <w:name w:val="WW_CharLFO85LVL1"/>
    <w:rsid w:val="00883607"/>
    <w:rPr>
      <w:rFonts w:ascii="Liberation Serif" w:hAnsi="Liberation Serif"/>
    </w:rPr>
  </w:style>
  <w:style w:type="character" w:customStyle="1" w:styleId="WWCharLFO85LVL2">
    <w:name w:val="WW_CharLFO85LVL2"/>
    <w:rsid w:val="00883607"/>
    <w:rPr>
      <w:rFonts w:ascii="Times New Roman" w:hAnsi="Times New Roman" w:cs="Courier New"/>
    </w:rPr>
  </w:style>
  <w:style w:type="character" w:customStyle="1" w:styleId="WWCharLFO85LVL3">
    <w:name w:val="WW_CharLFO85LVL3"/>
    <w:rsid w:val="00883607"/>
    <w:rPr>
      <w:rFonts w:ascii="Liberation Serif" w:hAnsi="Liberation Serif"/>
    </w:rPr>
  </w:style>
  <w:style w:type="character" w:customStyle="1" w:styleId="WWCharLFO85LVL4">
    <w:name w:val="WW_CharLFO85LVL4"/>
    <w:rsid w:val="00883607"/>
    <w:rPr>
      <w:rFonts w:ascii="Liberation Serif" w:hAnsi="Liberation Serif"/>
    </w:rPr>
  </w:style>
  <w:style w:type="character" w:customStyle="1" w:styleId="WWCharLFO85LVL5">
    <w:name w:val="WW_CharLFO85LVL5"/>
    <w:rsid w:val="00883607"/>
    <w:rPr>
      <w:rFonts w:ascii="Times New Roman" w:hAnsi="Times New Roman" w:cs="Courier New"/>
    </w:rPr>
  </w:style>
  <w:style w:type="character" w:customStyle="1" w:styleId="WWCharLFO85LVL6">
    <w:name w:val="WW_CharLFO85LVL6"/>
    <w:rsid w:val="00883607"/>
    <w:rPr>
      <w:rFonts w:ascii="Liberation Serif" w:hAnsi="Liberation Serif"/>
    </w:rPr>
  </w:style>
  <w:style w:type="character" w:customStyle="1" w:styleId="WWCharLFO85LVL7">
    <w:name w:val="WW_CharLFO85LVL7"/>
    <w:rsid w:val="00883607"/>
    <w:rPr>
      <w:rFonts w:ascii="Liberation Serif" w:hAnsi="Liberation Serif"/>
    </w:rPr>
  </w:style>
  <w:style w:type="character" w:customStyle="1" w:styleId="WWCharLFO85LVL8">
    <w:name w:val="WW_CharLFO85LVL8"/>
    <w:rsid w:val="00883607"/>
    <w:rPr>
      <w:rFonts w:ascii="Times New Roman" w:hAnsi="Times New Roman" w:cs="Courier New"/>
    </w:rPr>
  </w:style>
  <w:style w:type="character" w:customStyle="1" w:styleId="WWCharLFO85LVL9">
    <w:name w:val="WW_CharLFO85LVL9"/>
    <w:rsid w:val="00883607"/>
    <w:rPr>
      <w:rFonts w:ascii="Liberation Serif" w:hAnsi="Liberation Serif"/>
    </w:rPr>
  </w:style>
  <w:style w:type="character" w:customStyle="1" w:styleId="WWCharLFO89LVL1">
    <w:name w:val="WW_CharLFO89LVL1"/>
    <w:rsid w:val="00883607"/>
    <w:rPr>
      <w:rFonts w:ascii="Calibri" w:eastAsia="Calibri" w:hAnsi="Calibri" w:cs="Calibri"/>
      <w:color w:val="000000"/>
      <w:sz w:val="24"/>
      <w:szCs w:val="24"/>
      <w:lang w:val="en-GB"/>
    </w:rPr>
  </w:style>
  <w:style w:type="character" w:customStyle="1" w:styleId="WWCharLFO89LVL2">
    <w:name w:val="WW_CharLFO89LVL2"/>
    <w:rsid w:val="00883607"/>
    <w:rPr>
      <w:rFonts w:ascii="Calibri" w:eastAsia="Calibri" w:hAnsi="Calibri" w:cs="Calibri"/>
      <w:color w:val="000000"/>
      <w:sz w:val="24"/>
      <w:szCs w:val="24"/>
      <w:lang w:val="en-GB"/>
    </w:rPr>
  </w:style>
  <w:style w:type="character" w:customStyle="1" w:styleId="WWCharLFO89LVL3">
    <w:name w:val="WW_CharLFO89LVL3"/>
    <w:rsid w:val="00883607"/>
    <w:rPr>
      <w:rFonts w:ascii="Calibri" w:eastAsia="Calibri" w:hAnsi="Calibri" w:cs="Calibri"/>
      <w:color w:val="000000"/>
      <w:sz w:val="24"/>
      <w:szCs w:val="24"/>
      <w:lang w:val="en-GB"/>
    </w:rPr>
  </w:style>
  <w:style w:type="character" w:customStyle="1" w:styleId="WWCharLFO89LVL4">
    <w:name w:val="WW_CharLFO89LVL4"/>
    <w:rsid w:val="00883607"/>
    <w:rPr>
      <w:rFonts w:ascii="Calibri" w:eastAsia="Calibri" w:hAnsi="Calibri" w:cs="Calibri"/>
      <w:color w:val="000000"/>
      <w:sz w:val="24"/>
      <w:szCs w:val="24"/>
      <w:lang w:val="en-GB"/>
    </w:rPr>
  </w:style>
  <w:style w:type="character" w:customStyle="1" w:styleId="WWCharLFO89LVL5">
    <w:name w:val="WW_CharLFO89LVL5"/>
    <w:rsid w:val="00883607"/>
    <w:rPr>
      <w:rFonts w:ascii="Calibri" w:eastAsia="Calibri" w:hAnsi="Calibri" w:cs="Calibri"/>
      <w:color w:val="000000"/>
      <w:sz w:val="24"/>
      <w:szCs w:val="24"/>
      <w:lang w:val="en-GB"/>
    </w:rPr>
  </w:style>
  <w:style w:type="character" w:customStyle="1" w:styleId="WWCharLFO89LVL6">
    <w:name w:val="WW_CharLFO89LVL6"/>
    <w:rsid w:val="00883607"/>
    <w:rPr>
      <w:rFonts w:ascii="Calibri" w:eastAsia="Calibri" w:hAnsi="Calibri" w:cs="Calibri"/>
      <w:color w:val="000000"/>
      <w:sz w:val="24"/>
      <w:szCs w:val="24"/>
      <w:lang w:val="en-GB"/>
    </w:rPr>
  </w:style>
  <w:style w:type="character" w:customStyle="1" w:styleId="WWCharLFO89LVL7">
    <w:name w:val="WW_CharLFO89LVL7"/>
    <w:rsid w:val="00883607"/>
    <w:rPr>
      <w:rFonts w:ascii="Calibri" w:eastAsia="Calibri" w:hAnsi="Calibri" w:cs="Calibri"/>
      <w:color w:val="000000"/>
      <w:sz w:val="24"/>
      <w:szCs w:val="24"/>
      <w:lang w:val="en-GB"/>
    </w:rPr>
  </w:style>
  <w:style w:type="character" w:customStyle="1" w:styleId="WWCharLFO89LVL8">
    <w:name w:val="WW_CharLFO89LVL8"/>
    <w:rsid w:val="00883607"/>
    <w:rPr>
      <w:rFonts w:ascii="Calibri" w:eastAsia="Calibri" w:hAnsi="Calibri" w:cs="Calibri"/>
      <w:color w:val="000000"/>
      <w:sz w:val="24"/>
      <w:szCs w:val="24"/>
      <w:lang w:val="en-GB"/>
    </w:rPr>
  </w:style>
  <w:style w:type="character" w:customStyle="1" w:styleId="WWCharLFO89LVL9">
    <w:name w:val="WW_CharLFO89LVL9"/>
    <w:rsid w:val="00883607"/>
    <w:rPr>
      <w:rFonts w:ascii="Calibri" w:eastAsia="Calibri" w:hAnsi="Calibri" w:cs="Calibri"/>
      <w:color w:val="000000"/>
      <w:sz w:val="24"/>
      <w:szCs w:val="24"/>
      <w:lang w:val="en-GB"/>
    </w:rPr>
  </w:style>
  <w:style w:type="character" w:customStyle="1" w:styleId="WWCharLFO90LVL1">
    <w:name w:val="WW_CharLFO90LVL1"/>
    <w:rsid w:val="00883607"/>
    <w:rPr>
      <w:rFonts w:ascii="Calibri" w:eastAsia="Calibri" w:hAnsi="Calibri" w:cs="Calibri"/>
      <w:color w:val="000000"/>
      <w:sz w:val="24"/>
      <w:szCs w:val="24"/>
      <w:lang w:val="en-GB"/>
    </w:rPr>
  </w:style>
  <w:style w:type="character" w:customStyle="1" w:styleId="WWCharLFO90LVL2">
    <w:name w:val="WW_CharLFO90LVL2"/>
    <w:rsid w:val="00883607"/>
    <w:rPr>
      <w:rFonts w:ascii="Calibri" w:hAnsi="Calibri" w:cs="Calibri"/>
      <w:sz w:val="24"/>
      <w:szCs w:val="24"/>
    </w:rPr>
  </w:style>
  <w:style w:type="character" w:customStyle="1" w:styleId="WWCharLFO90LVL3">
    <w:name w:val="WW_CharLFO90LVL3"/>
    <w:rsid w:val="00883607"/>
    <w:rPr>
      <w:rFonts w:ascii="Calibri" w:hAnsi="Calibri" w:cs="Calibri"/>
      <w:sz w:val="24"/>
      <w:szCs w:val="24"/>
    </w:rPr>
  </w:style>
  <w:style w:type="character" w:customStyle="1" w:styleId="WWCharLFO90LVL4">
    <w:name w:val="WW_CharLFO90LVL4"/>
    <w:rsid w:val="00883607"/>
    <w:rPr>
      <w:rFonts w:ascii="Calibri" w:hAnsi="Calibri" w:cs="Calibri"/>
      <w:sz w:val="24"/>
      <w:szCs w:val="24"/>
    </w:rPr>
  </w:style>
  <w:style w:type="character" w:customStyle="1" w:styleId="WWCharLFO90LVL5">
    <w:name w:val="WW_CharLFO90LVL5"/>
    <w:rsid w:val="00883607"/>
    <w:rPr>
      <w:rFonts w:ascii="Calibri" w:hAnsi="Calibri" w:cs="Calibri"/>
      <w:sz w:val="24"/>
      <w:szCs w:val="24"/>
    </w:rPr>
  </w:style>
  <w:style w:type="character" w:customStyle="1" w:styleId="WWCharLFO90LVL6">
    <w:name w:val="WW_CharLFO90LVL6"/>
    <w:rsid w:val="00883607"/>
    <w:rPr>
      <w:rFonts w:ascii="Calibri" w:hAnsi="Calibri" w:cs="Calibri"/>
      <w:sz w:val="24"/>
      <w:szCs w:val="24"/>
    </w:rPr>
  </w:style>
  <w:style w:type="character" w:customStyle="1" w:styleId="WWCharLFO90LVL7">
    <w:name w:val="WW_CharLFO90LVL7"/>
    <w:rsid w:val="00883607"/>
    <w:rPr>
      <w:rFonts w:ascii="Calibri" w:hAnsi="Calibri" w:cs="Calibri"/>
      <w:sz w:val="24"/>
      <w:szCs w:val="24"/>
    </w:rPr>
  </w:style>
  <w:style w:type="character" w:customStyle="1" w:styleId="WWCharLFO90LVL8">
    <w:name w:val="WW_CharLFO90LVL8"/>
    <w:rsid w:val="00883607"/>
    <w:rPr>
      <w:rFonts w:ascii="Calibri" w:hAnsi="Calibri" w:cs="Calibri"/>
      <w:sz w:val="24"/>
      <w:szCs w:val="24"/>
    </w:rPr>
  </w:style>
  <w:style w:type="character" w:customStyle="1" w:styleId="WWCharLFO90LVL9">
    <w:name w:val="WW_CharLFO90LVL9"/>
    <w:rsid w:val="00883607"/>
    <w:rPr>
      <w:rFonts w:ascii="Calibri" w:hAnsi="Calibri" w:cs="Calibri"/>
      <w:sz w:val="24"/>
      <w:szCs w:val="24"/>
    </w:rPr>
  </w:style>
  <w:style w:type="character" w:customStyle="1" w:styleId="WWCharLFO92LVL2">
    <w:name w:val="WW_CharLFO92LVL2"/>
    <w:rsid w:val="00883607"/>
    <w:rPr>
      <w:rFonts w:ascii="Liberation Serif" w:hAnsi="Liberation Serif"/>
    </w:rPr>
  </w:style>
  <w:style w:type="character" w:customStyle="1" w:styleId="WWCharLFO93LVL1">
    <w:name w:val="WW_CharLFO93LVL1"/>
    <w:rsid w:val="00883607"/>
    <w:rPr>
      <w:rFonts w:ascii="Calibri" w:eastAsia="Calibri" w:hAnsi="Calibri" w:cs="Calibri"/>
      <w:sz w:val="24"/>
      <w:szCs w:val="24"/>
    </w:rPr>
  </w:style>
  <w:style w:type="character" w:customStyle="1" w:styleId="WWCharLFO93LVL2">
    <w:name w:val="WW_CharLFO93LVL2"/>
    <w:rsid w:val="00883607"/>
    <w:rPr>
      <w:rFonts w:ascii="Calibri" w:hAnsi="Calibri" w:cs="Calibri"/>
      <w:sz w:val="24"/>
      <w:szCs w:val="24"/>
    </w:rPr>
  </w:style>
  <w:style w:type="character" w:customStyle="1" w:styleId="WWCharLFO93LVL3">
    <w:name w:val="WW_CharLFO93LVL3"/>
    <w:rsid w:val="00883607"/>
    <w:rPr>
      <w:rFonts w:ascii="Calibri" w:hAnsi="Calibri" w:cs="Calibri"/>
      <w:sz w:val="24"/>
      <w:szCs w:val="24"/>
    </w:rPr>
  </w:style>
  <w:style w:type="character" w:customStyle="1" w:styleId="WWCharLFO93LVL4">
    <w:name w:val="WW_CharLFO93LVL4"/>
    <w:rsid w:val="00883607"/>
    <w:rPr>
      <w:rFonts w:ascii="Calibri" w:hAnsi="Calibri" w:cs="Calibri"/>
      <w:sz w:val="24"/>
      <w:szCs w:val="24"/>
    </w:rPr>
  </w:style>
  <w:style w:type="character" w:customStyle="1" w:styleId="WWCharLFO93LVL5">
    <w:name w:val="WW_CharLFO93LVL5"/>
    <w:rsid w:val="00883607"/>
    <w:rPr>
      <w:rFonts w:ascii="Calibri" w:hAnsi="Calibri" w:cs="Calibri"/>
      <w:sz w:val="24"/>
      <w:szCs w:val="24"/>
    </w:rPr>
  </w:style>
  <w:style w:type="character" w:customStyle="1" w:styleId="WWCharLFO93LVL6">
    <w:name w:val="WW_CharLFO93LVL6"/>
    <w:rsid w:val="00883607"/>
    <w:rPr>
      <w:rFonts w:ascii="Calibri" w:hAnsi="Calibri" w:cs="Calibri"/>
      <w:sz w:val="24"/>
      <w:szCs w:val="24"/>
    </w:rPr>
  </w:style>
  <w:style w:type="character" w:customStyle="1" w:styleId="WWCharLFO93LVL7">
    <w:name w:val="WW_CharLFO93LVL7"/>
    <w:rsid w:val="00883607"/>
    <w:rPr>
      <w:rFonts w:ascii="Calibri" w:hAnsi="Calibri" w:cs="Calibri"/>
      <w:sz w:val="24"/>
      <w:szCs w:val="24"/>
    </w:rPr>
  </w:style>
  <w:style w:type="character" w:customStyle="1" w:styleId="WWCharLFO93LVL8">
    <w:name w:val="WW_CharLFO93LVL8"/>
    <w:rsid w:val="00883607"/>
    <w:rPr>
      <w:rFonts w:ascii="Calibri" w:hAnsi="Calibri" w:cs="Calibri"/>
      <w:sz w:val="24"/>
      <w:szCs w:val="24"/>
    </w:rPr>
  </w:style>
  <w:style w:type="character" w:customStyle="1" w:styleId="WWCharLFO93LVL9">
    <w:name w:val="WW_CharLFO93LVL9"/>
    <w:rsid w:val="00883607"/>
    <w:rPr>
      <w:rFonts w:ascii="Calibri" w:hAnsi="Calibri" w:cs="Calibri"/>
      <w:sz w:val="24"/>
      <w:szCs w:val="24"/>
    </w:rPr>
  </w:style>
  <w:style w:type="character" w:customStyle="1" w:styleId="WWCharLFO94LVL1">
    <w:name w:val="WW_CharLFO94LVL1"/>
    <w:rsid w:val="00883607"/>
    <w:rPr>
      <w:rFonts w:eastAsia="MS Mincho"/>
    </w:rPr>
  </w:style>
  <w:style w:type="character" w:customStyle="1" w:styleId="WWCharLFO106LVL2">
    <w:name w:val="WW_CharLFO106LVL2"/>
    <w:rsid w:val="00883607"/>
    <w:rPr>
      <w:rFonts w:ascii="Times New Roman" w:hAnsi="Times New Roman" w:cs="Courier New"/>
    </w:rPr>
  </w:style>
  <w:style w:type="character" w:customStyle="1" w:styleId="WWCharLFO106LVL3">
    <w:name w:val="WW_CharLFO106LVL3"/>
    <w:rsid w:val="00883607"/>
    <w:rPr>
      <w:rFonts w:ascii="Liberation Serif" w:hAnsi="Liberation Serif"/>
    </w:rPr>
  </w:style>
  <w:style w:type="character" w:customStyle="1" w:styleId="WWCharLFO106LVL4">
    <w:name w:val="WW_CharLFO106LVL4"/>
    <w:rsid w:val="00883607"/>
    <w:rPr>
      <w:rFonts w:ascii="Liberation Serif" w:hAnsi="Liberation Serif"/>
    </w:rPr>
  </w:style>
  <w:style w:type="character" w:customStyle="1" w:styleId="WWCharLFO106LVL5">
    <w:name w:val="WW_CharLFO106LVL5"/>
    <w:rsid w:val="00883607"/>
    <w:rPr>
      <w:rFonts w:ascii="Times New Roman" w:hAnsi="Times New Roman" w:cs="Courier New"/>
    </w:rPr>
  </w:style>
  <w:style w:type="character" w:customStyle="1" w:styleId="WWCharLFO106LVL6">
    <w:name w:val="WW_CharLFO106LVL6"/>
    <w:rsid w:val="00883607"/>
    <w:rPr>
      <w:rFonts w:ascii="Liberation Serif" w:hAnsi="Liberation Serif"/>
    </w:rPr>
  </w:style>
  <w:style w:type="character" w:customStyle="1" w:styleId="WWCharLFO106LVL7">
    <w:name w:val="WW_CharLFO106LVL7"/>
    <w:rsid w:val="00883607"/>
    <w:rPr>
      <w:rFonts w:ascii="Liberation Serif" w:hAnsi="Liberation Serif"/>
    </w:rPr>
  </w:style>
  <w:style w:type="character" w:customStyle="1" w:styleId="WWCharLFO106LVL8">
    <w:name w:val="WW_CharLFO106LVL8"/>
    <w:rsid w:val="00883607"/>
    <w:rPr>
      <w:rFonts w:ascii="Times New Roman" w:hAnsi="Times New Roman" w:cs="Courier New"/>
    </w:rPr>
  </w:style>
  <w:style w:type="character" w:customStyle="1" w:styleId="WWCharLFO106LVL9">
    <w:name w:val="WW_CharLFO106LVL9"/>
    <w:rsid w:val="00883607"/>
    <w:rPr>
      <w:rFonts w:ascii="Liberation Serif" w:hAnsi="Liberation Serif"/>
    </w:rPr>
  </w:style>
  <w:style w:type="character" w:customStyle="1" w:styleId="WWCharLFO108LVL1">
    <w:name w:val="WW_CharLFO108LVL1"/>
    <w:rsid w:val="00883607"/>
    <w:rPr>
      <w:rFonts w:ascii="Symbol" w:hAnsi="Symbol"/>
      <w:color w:val="111111"/>
      <w:sz w:val="24"/>
      <w:szCs w:val="24"/>
      <w:lang w:val="en-GB"/>
    </w:rPr>
  </w:style>
  <w:style w:type="character" w:customStyle="1" w:styleId="WWCharLFO108LVL2">
    <w:name w:val="WW_CharLFO108LVL2"/>
    <w:rsid w:val="00883607"/>
    <w:rPr>
      <w:rFonts w:ascii="Calibri" w:eastAsia="Calibri" w:hAnsi="Calibri" w:cs="Calibri"/>
      <w:color w:val="111111"/>
      <w:sz w:val="24"/>
      <w:szCs w:val="24"/>
      <w:lang w:val="en-GB"/>
    </w:rPr>
  </w:style>
  <w:style w:type="character" w:customStyle="1" w:styleId="WWCharLFO108LVL3">
    <w:name w:val="WW_CharLFO108LVL3"/>
    <w:rsid w:val="00883607"/>
    <w:rPr>
      <w:rFonts w:ascii="Calibri" w:eastAsia="Calibri" w:hAnsi="Calibri" w:cs="Calibri"/>
      <w:color w:val="111111"/>
      <w:sz w:val="24"/>
      <w:szCs w:val="24"/>
      <w:lang w:val="en-GB"/>
    </w:rPr>
  </w:style>
  <w:style w:type="character" w:customStyle="1" w:styleId="WWCharLFO108LVL4">
    <w:name w:val="WW_CharLFO108LVL4"/>
    <w:rsid w:val="00883607"/>
    <w:rPr>
      <w:rFonts w:ascii="Calibri" w:eastAsia="Calibri" w:hAnsi="Calibri" w:cs="Calibri"/>
      <w:color w:val="111111"/>
      <w:sz w:val="24"/>
      <w:szCs w:val="24"/>
      <w:lang w:val="en-GB"/>
    </w:rPr>
  </w:style>
  <w:style w:type="character" w:customStyle="1" w:styleId="WWCharLFO108LVL5">
    <w:name w:val="WW_CharLFO108LVL5"/>
    <w:rsid w:val="00883607"/>
    <w:rPr>
      <w:rFonts w:ascii="Calibri" w:eastAsia="Calibri" w:hAnsi="Calibri" w:cs="Calibri"/>
      <w:color w:val="111111"/>
      <w:sz w:val="24"/>
      <w:szCs w:val="24"/>
      <w:lang w:val="en-GB"/>
    </w:rPr>
  </w:style>
  <w:style w:type="character" w:customStyle="1" w:styleId="WWCharLFO108LVL6">
    <w:name w:val="WW_CharLFO108LVL6"/>
    <w:rsid w:val="00883607"/>
    <w:rPr>
      <w:rFonts w:ascii="Calibri" w:eastAsia="Calibri" w:hAnsi="Calibri" w:cs="Calibri"/>
      <w:color w:val="111111"/>
      <w:sz w:val="24"/>
      <w:szCs w:val="24"/>
      <w:lang w:val="en-GB"/>
    </w:rPr>
  </w:style>
  <w:style w:type="character" w:customStyle="1" w:styleId="WWCharLFO108LVL7">
    <w:name w:val="WW_CharLFO108LVL7"/>
    <w:rsid w:val="00883607"/>
    <w:rPr>
      <w:rFonts w:ascii="Calibri" w:eastAsia="Calibri" w:hAnsi="Calibri" w:cs="Calibri"/>
      <w:color w:val="111111"/>
      <w:sz w:val="24"/>
      <w:szCs w:val="24"/>
      <w:lang w:val="en-GB"/>
    </w:rPr>
  </w:style>
  <w:style w:type="character" w:customStyle="1" w:styleId="WWCharLFO108LVL8">
    <w:name w:val="WW_CharLFO108LVL8"/>
    <w:rsid w:val="00883607"/>
    <w:rPr>
      <w:rFonts w:ascii="Calibri" w:eastAsia="Calibri" w:hAnsi="Calibri" w:cs="Calibri"/>
      <w:color w:val="111111"/>
      <w:sz w:val="24"/>
      <w:szCs w:val="24"/>
      <w:lang w:val="en-GB"/>
    </w:rPr>
  </w:style>
  <w:style w:type="character" w:customStyle="1" w:styleId="WWCharLFO108LVL9">
    <w:name w:val="WW_CharLFO108LVL9"/>
    <w:rsid w:val="00883607"/>
    <w:rPr>
      <w:rFonts w:ascii="Calibri" w:eastAsia="Calibri" w:hAnsi="Calibri" w:cs="Calibri"/>
      <w:color w:val="111111"/>
      <w:sz w:val="24"/>
      <w:szCs w:val="24"/>
      <w:lang w:val="en-GB"/>
    </w:rPr>
  </w:style>
  <w:style w:type="character" w:customStyle="1" w:styleId="WWCharLFO112LVL1">
    <w:name w:val="WW_CharLFO112LVL1"/>
    <w:rsid w:val="00883607"/>
    <w:rPr>
      <w:rFonts w:ascii="Calibri" w:eastAsia="Calibri" w:hAnsi="Calibri" w:cs="Calibri"/>
      <w:color w:val="000000"/>
      <w:sz w:val="24"/>
      <w:szCs w:val="24"/>
      <w:shd w:val="clear" w:color="auto" w:fill="FFFF00"/>
      <w:lang w:val="en-GB"/>
    </w:rPr>
  </w:style>
  <w:style w:type="paragraph" w:customStyle="1" w:styleId="Intestazione2">
    <w:name w:val="Intestazione2"/>
    <w:basedOn w:val="Standarduser"/>
    <w:next w:val="Textbodyuser"/>
    <w:rsid w:val="00883607"/>
    <w:pPr>
      <w:keepNext/>
      <w:autoSpaceDN/>
      <w:spacing w:before="240" w:after="120" w:line="100" w:lineRule="atLeast"/>
      <w:textAlignment w:val="auto"/>
    </w:pPr>
    <w:rPr>
      <w:rFonts w:ascii="Liberation Sans" w:eastAsia="Microsoft YaHei" w:hAnsi="Liberation Sans" w:cs="Lucida Sans"/>
      <w:kern w:val="1"/>
      <w:sz w:val="28"/>
      <w:szCs w:val="28"/>
      <w:lang w:eastAsia="ar-SA"/>
    </w:rPr>
  </w:style>
  <w:style w:type="paragraph" w:customStyle="1" w:styleId="Normale2">
    <w:name w:val="Normale2"/>
    <w:rsid w:val="00883607"/>
    <w:pPr>
      <w:widowControl w:val="0"/>
      <w:suppressAutoHyphens/>
      <w:spacing w:line="100" w:lineRule="atLeast"/>
    </w:pPr>
    <w:rPr>
      <w:rFonts w:ascii="Liberation Serif" w:eastAsia="NSimSun" w:hAnsi="Liberation Serif" w:cs="Lucida Sans"/>
      <w:kern w:val="1"/>
      <w:sz w:val="24"/>
      <w:szCs w:val="24"/>
      <w:lang w:val="it-IT" w:eastAsia="hi-IN" w:bidi="hi-IN"/>
    </w:rPr>
  </w:style>
  <w:style w:type="paragraph" w:customStyle="1" w:styleId="Didascalia1">
    <w:name w:val="Didascalia1"/>
    <w:basedOn w:val="Standarduser"/>
    <w:rsid w:val="00883607"/>
    <w:pPr>
      <w:suppressLineNumbers/>
      <w:autoSpaceDN/>
      <w:spacing w:before="120" w:after="120" w:line="100" w:lineRule="atLeast"/>
      <w:textAlignment w:val="auto"/>
    </w:pPr>
    <w:rPr>
      <w:i/>
      <w:iCs/>
      <w:kern w:val="1"/>
      <w:lang w:eastAsia="ar-SA"/>
    </w:rPr>
  </w:style>
  <w:style w:type="paragraph" w:customStyle="1" w:styleId="Textbodyuser">
    <w:name w:val="Text body (user)"/>
    <w:basedOn w:val="Standarduser"/>
    <w:rsid w:val="00883607"/>
    <w:pPr>
      <w:autoSpaceDN/>
      <w:spacing w:after="120" w:line="100" w:lineRule="atLeast"/>
      <w:textAlignment w:val="auto"/>
    </w:pPr>
    <w:rPr>
      <w:kern w:val="1"/>
      <w:lang w:eastAsia="ar-SA"/>
    </w:rPr>
  </w:style>
  <w:style w:type="paragraph" w:customStyle="1" w:styleId="Footnoteuser">
    <w:name w:val="Footnote (user)"/>
    <w:basedOn w:val="Standarduser"/>
    <w:rsid w:val="00883607"/>
    <w:pPr>
      <w:autoSpaceDN/>
      <w:spacing w:line="100" w:lineRule="atLeast"/>
      <w:textAlignment w:val="auto"/>
    </w:pPr>
    <w:rPr>
      <w:kern w:val="1"/>
      <w:sz w:val="20"/>
      <w:szCs w:val="20"/>
      <w:lang w:eastAsia="ar-SA"/>
    </w:rPr>
  </w:style>
  <w:style w:type="paragraph" w:customStyle="1" w:styleId="Testofumetto1">
    <w:name w:val="Testo fumet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18"/>
      <w:szCs w:val="18"/>
      <w:lang w:val="it-IT"/>
    </w:rPr>
  </w:style>
  <w:style w:type="paragraph" w:customStyle="1" w:styleId="Testocommento1">
    <w:name w:val="Testo commento1"/>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lang w:val="it-IT"/>
    </w:rPr>
  </w:style>
  <w:style w:type="paragraph" w:customStyle="1" w:styleId="Soggettocommento1">
    <w:name w:val="Soggetto commento1"/>
    <w:basedOn w:val="Testocommento1"/>
    <w:next w:val="Testocommento1"/>
    <w:rsid w:val="00883607"/>
    <w:rPr>
      <w:b/>
      <w:bCs/>
      <w:sz w:val="20"/>
      <w:szCs w:val="20"/>
    </w:rPr>
  </w:style>
  <w:style w:type="paragraph" w:customStyle="1" w:styleId="Revisione1">
    <w:name w:val="Revisione1"/>
    <w:rsid w:val="00883607"/>
    <w:pPr>
      <w:suppressAutoHyphens/>
      <w:spacing w:line="100" w:lineRule="atLeast"/>
    </w:pPr>
    <w:rPr>
      <w:rFonts w:ascii="Nimbus Roman No9 L" w:eastAsia="DejaVu Sans" w:hAnsi="Nimbus Roman No9 L" w:cs="Nimbus Roman No9 L"/>
      <w:kern w:val="1"/>
      <w:sz w:val="24"/>
      <w:szCs w:val="24"/>
      <w:lang w:eastAsia="ar-SA"/>
    </w:rPr>
  </w:style>
  <w:style w:type="paragraph" w:customStyle="1" w:styleId="Nessunaspaziatura1">
    <w:name w:val="Nessuna spaziatura1"/>
    <w:rsid w:val="00883607"/>
    <w:pPr>
      <w:suppressAutoHyphens/>
      <w:spacing w:line="100" w:lineRule="atLeast"/>
    </w:pPr>
    <w:rPr>
      <w:rFonts w:ascii="Calibri" w:eastAsia="Calibri" w:hAnsi="Calibri" w:cs="F"/>
      <w:kern w:val="1"/>
      <w:sz w:val="22"/>
      <w:szCs w:val="22"/>
      <w:lang w:eastAsia="ar-SA"/>
    </w:rPr>
  </w:style>
  <w:style w:type="paragraph" w:customStyle="1" w:styleId="Figure">
    <w:name w:val="Figure"/>
    <w:basedOn w:val="Didascalia1"/>
    <w:rsid w:val="00883607"/>
  </w:style>
  <w:style w:type="paragraph" w:customStyle="1" w:styleId="Contenutocornice">
    <w:name w:val="Contenuto cornice"/>
    <w:basedOn w:val="Standard1"/>
    <w:rsid w:val="00883607"/>
    <w:pPr>
      <w:widowControl w:val="0"/>
      <w:spacing w:line="100" w:lineRule="atLeast"/>
      <w:ind w:leftChars="0" w:left="0" w:firstLineChars="0" w:firstLine="0"/>
      <w:textDirection w:val="lrTb"/>
      <w:textAlignment w:val="auto"/>
      <w:outlineLvl w:val="9"/>
    </w:pPr>
    <w:rPr>
      <w:rFonts w:ascii="Times New Roman" w:eastAsia="Times New Roman" w:hAnsi="Times New Roman" w:cs="Times New Roman"/>
      <w:color w:val="auto"/>
      <w:kern w:val="1"/>
      <w:position w:val="0"/>
      <w:sz w:val="20"/>
      <w:szCs w:val="20"/>
      <w:lang w:val="it-IT"/>
    </w:rPr>
  </w:style>
  <w:style w:type="paragraph" w:customStyle="1" w:styleId="Testocommento2">
    <w:name w:val="Testo commento2"/>
    <w:basedOn w:val="Standard"/>
    <w:rsid w:val="00883607"/>
    <w:pPr>
      <w:spacing w:line="100" w:lineRule="atLeast"/>
      <w:ind w:leftChars="0" w:left="0" w:firstLineChars="0" w:firstLine="0"/>
      <w:textDirection w:val="lrTb"/>
      <w:textAlignment w:val="auto"/>
      <w:outlineLvl w:val="9"/>
    </w:pPr>
    <w:rPr>
      <w:kern w:val="1"/>
      <w:position w:val="0"/>
      <w:lang w:val="it-IT"/>
    </w:rPr>
  </w:style>
  <w:style w:type="paragraph" w:customStyle="1" w:styleId="Intestazionetabella">
    <w:name w:val="Intestazione tabella"/>
    <w:basedOn w:val="Contenutotabella"/>
    <w:rsid w:val="00883607"/>
    <w:pPr>
      <w:widowControl w:val="0"/>
      <w:spacing w:line="100" w:lineRule="atLeast"/>
      <w:ind w:leftChars="0" w:left="0" w:firstLineChars="0" w:firstLine="0"/>
      <w:jc w:val="center"/>
      <w:textDirection w:val="lrTb"/>
      <w:textAlignment w:val="auto"/>
      <w:outlineLvl w:val="9"/>
    </w:pPr>
    <w:rPr>
      <w:rFonts w:ascii="Times New Roman" w:eastAsia="Times New Roman" w:hAnsi="Times New Roman" w:cs="Times New Roman"/>
      <w:b/>
      <w:bCs/>
      <w:color w:val="auto"/>
      <w:kern w:val="1"/>
      <w:position w:val="0"/>
      <w:sz w:val="20"/>
      <w:szCs w:val="20"/>
    </w:rPr>
  </w:style>
  <w:style w:type="character" w:customStyle="1" w:styleId="KommentartextZchn1">
    <w:name w:val="Kommentartext Zchn1"/>
    <w:link w:val="Kommentartext"/>
    <w:uiPriority w:val="99"/>
    <w:rsid w:val="00883607"/>
    <w:rPr>
      <w:position w:val="-1"/>
      <w:lang w:eastAsia="ar-SA"/>
    </w:rPr>
  </w:style>
  <w:style w:type="character" w:customStyle="1" w:styleId="normaltextrun">
    <w:name w:val="normaltextrun"/>
    <w:rsid w:val="00883607"/>
  </w:style>
  <w:style w:type="character" w:customStyle="1" w:styleId="eop">
    <w:name w:val="eop"/>
    <w:rsid w:val="00883607"/>
  </w:style>
  <w:style w:type="paragraph" w:customStyle="1" w:styleId="Lijstalinea1">
    <w:name w:val="Lijstalinea1"/>
    <w:basedOn w:val="Standard"/>
    <w:rsid w:val="00883607"/>
    <w:pPr>
      <w:suppressAutoHyphens/>
      <w:spacing w:line="240" w:lineRule="auto"/>
      <w:ind w:leftChars="0" w:left="720" w:firstLineChars="0" w:firstLine="0"/>
      <w:textDirection w:val="lrTb"/>
      <w:textAlignment w:val="baseline"/>
      <w:outlineLvl w:val="9"/>
    </w:pPr>
    <w:rPr>
      <w:position w:val="0"/>
      <w:lang w:val="it-IT"/>
    </w:rPr>
  </w:style>
  <w:style w:type="character" w:customStyle="1" w:styleId="KommentarthemaZchn1">
    <w:name w:val="Kommentarthema Zchn1"/>
    <w:link w:val="Kommentarthema"/>
    <w:uiPriority w:val="99"/>
    <w:rsid w:val="00883607"/>
    <w:rPr>
      <w:b/>
      <w:bCs/>
      <w:position w:val="-1"/>
      <w:lang w:eastAsia="ar-SA"/>
    </w:rPr>
  </w:style>
  <w:style w:type="paragraph" w:customStyle="1" w:styleId="Default">
    <w:name w:val="Default"/>
    <w:rsid w:val="008A1DB0"/>
    <w:pPr>
      <w:autoSpaceDE w:val="0"/>
      <w:autoSpaceDN w:val="0"/>
      <w:adjustRightInd w:val="0"/>
    </w:pPr>
    <w:rPr>
      <w:rFonts w:ascii="Calibri" w:eastAsiaTheme="minorHAnsi" w:hAnsi="Calibri" w:cs="Calibri"/>
      <w:color w:val="000000"/>
      <w:sz w:val="24"/>
      <w:szCs w:val="24"/>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11420">
      <w:bodyDiv w:val="1"/>
      <w:marLeft w:val="0"/>
      <w:marRight w:val="0"/>
      <w:marTop w:val="0"/>
      <w:marBottom w:val="0"/>
      <w:divBdr>
        <w:top w:val="none" w:sz="0" w:space="0" w:color="auto"/>
        <w:left w:val="none" w:sz="0" w:space="0" w:color="auto"/>
        <w:bottom w:val="none" w:sz="0" w:space="0" w:color="auto"/>
        <w:right w:val="none" w:sz="0" w:space="0" w:color="auto"/>
      </w:divBdr>
    </w:div>
    <w:div w:id="1432241471">
      <w:bodyDiv w:val="1"/>
      <w:marLeft w:val="0"/>
      <w:marRight w:val="0"/>
      <w:marTop w:val="0"/>
      <w:marBottom w:val="0"/>
      <w:divBdr>
        <w:top w:val="none" w:sz="0" w:space="0" w:color="auto"/>
        <w:left w:val="none" w:sz="0" w:space="0" w:color="auto"/>
        <w:bottom w:val="none" w:sz="0" w:space="0" w:color="auto"/>
        <w:right w:val="none" w:sz="0" w:space="0" w:color="auto"/>
      </w:divBdr>
    </w:div>
    <w:div w:id="1954555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indtools.com/pages/article/fake-news.htm" TargetMode="External"/><Relationship Id="rId26" Type="http://schemas.openxmlformats.org/officeDocument/2006/relationships/image" Target="media/image12.jpeg"/><Relationship Id="rId21" Type="http://schemas.openxmlformats.org/officeDocument/2006/relationships/hyperlink" Target="https://support.google.com/docs/answer/87809?hl=en"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svg"/><Relationship Id="rId25" Type="http://schemas.openxmlformats.org/officeDocument/2006/relationships/image" Target="media/image11.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breakyourownnews.com/" TargetMode="External"/><Relationship Id="rId29" Type="http://schemas.openxmlformats.org/officeDocument/2006/relationships/hyperlink" Target="https://mediasmart.uk.com/secondary-resour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hyperlink" Target="https://www.canva.com/" TargetMode="External"/><Relationship Id="rId28" Type="http://schemas.openxmlformats.org/officeDocument/2006/relationships/image" Target="media/image14.svg"/><Relationship Id="rId36" Type="http://schemas.openxmlformats.org/officeDocument/2006/relationships/footer" Target="footer3.xml"/><Relationship Id="rId10" Type="http://schemas.openxmlformats.org/officeDocument/2006/relationships/image" Target="media/image2.svg"/><Relationship Id="rId19" Type="http://schemas.openxmlformats.org/officeDocument/2006/relationships/hyperlink" Target="https://gijn.org/six-fake-news-techniques-and-simple-tools-to-vet-the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wikihow.com/Create-an-Online-Survey-With-Surveymonkey" TargetMode="External"/><Relationship Id="rId27" Type="http://schemas.openxmlformats.org/officeDocument/2006/relationships/image" Target="media/image13.png"/><Relationship Id="rId30" Type="http://schemas.openxmlformats.org/officeDocument/2006/relationships/hyperlink" Target="https://informationisbeautiful.net/visualizations/biggest-fake-news-of-2017/"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FD+uehpTQUsmaPZdr8dHeKDLNg==">AMUW2mVzbTWquj6uNJzk2hdLmELw5vqGSZyDbjDIzyENC/vzFho+mMv3+IrWaFRDoxgXE9Ei1/Va2jCd3k/zKxolR/9ZvtfVvK/lo6I/nObOaTMktkpzYKNJATkA/mUb/RdgPnXIJLStE8l2g9XjA69/HsB0Z9+0AxAoMzHBHB3+TtYRyMa6b1Y=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677041-2720-DD47-8994-419C3FC8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2936</Words>
  <Characters>18499</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Gruber, Johanna (johanna.gruber@uni-graz.at)</cp:lastModifiedBy>
  <cp:revision>7</cp:revision>
  <cp:lastPrinted>2022-10-04T19:45:00Z</cp:lastPrinted>
  <dcterms:created xsi:type="dcterms:W3CDTF">2022-10-11T09:36:00Z</dcterms:created>
  <dcterms:modified xsi:type="dcterms:W3CDTF">2022-10-11T09:50:00Z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Bologna</vt:lpwstr>
  </property>
</Properties>
</file>